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E655E0" w14:textId="2B3EF04E" w:rsidR="00733584" w:rsidRPr="000A6B08" w:rsidRDefault="00B617B3" w:rsidP="00733584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CENU APTAUJA</w:t>
      </w:r>
    </w:p>
    <w:p w14:paraId="38AF5ED8" w14:textId="03187B0A" w:rsidR="00DD2DB9" w:rsidRPr="002820D0" w:rsidRDefault="00DD2DB9" w:rsidP="00DD2DB9">
      <w:pPr>
        <w:autoSpaceDE w:val="0"/>
        <w:jc w:val="center"/>
        <w:rPr>
          <w:b/>
          <w:szCs w:val="28"/>
        </w:rPr>
      </w:pPr>
      <w:r>
        <w:rPr>
          <w:b/>
          <w:szCs w:val="28"/>
        </w:rPr>
        <w:t>“</w:t>
      </w:r>
      <w:r w:rsidR="00032725">
        <w:rPr>
          <w:b/>
          <w:szCs w:val="28"/>
        </w:rPr>
        <w:t>Mobil</w:t>
      </w:r>
      <w:r w:rsidR="00C619F7">
        <w:rPr>
          <w:b/>
          <w:szCs w:val="28"/>
        </w:rPr>
        <w:t>o</w:t>
      </w:r>
      <w:r w:rsidR="00032725">
        <w:rPr>
          <w:b/>
          <w:szCs w:val="28"/>
        </w:rPr>
        <w:t xml:space="preserve"> vann</w:t>
      </w:r>
      <w:r w:rsidR="00C619F7">
        <w:rPr>
          <w:b/>
          <w:szCs w:val="28"/>
        </w:rPr>
        <w:t>u</w:t>
      </w:r>
      <w:r w:rsidRPr="00803637">
        <w:rPr>
          <w:b/>
          <w:szCs w:val="28"/>
        </w:rPr>
        <w:t xml:space="preserve"> piegāde ģimeniskai videi pietuvinātam aprūpes pakalpojumam senioriem</w:t>
      </w:r>
      <w:r>
        <w:rPr>
          <w:b/>
          <w:szCs w:val="28"/>
        </w:rPr>
        <w:t>”</w:t>
      </w:r>
      <w:r w:rsidRPr="002820D0">
        <w:rPr>
          <w:b/>
          <w:szCs w:val="28"/>
        </w:rPr>
        <w:t>,</w:t>
      </w:r>
    </w:p>
    <w:p w14:paraId="5A97C3CD" w14:textId="7964B0DF" w:rsidR="00733584" w:rsidRPr="00CB507A" w:rsidRDefault="00DD2DB9" w:rsidP="00CF5EB8">
      <w:pPr>
        <w:jc w:val="center"/>
        <w:rPr>
          <w:b/>
          <w:sz w:val="28"/>
          <w:szCs w:val="28"/>
        </w:rPr>
      </w:pPr>
      <w:r w:rsidRPr="004369C4">
        <w:rPr>
          <w:b/>
        </w:rPr>
        <w:t xml:space="preserve">identifikācijas numurs </w:t>
      </w:r>
      <w:r w:rsidRPr="00CF5EB8">
        <w:rPr>
          <w:b/>
        </w:rPr>
        <w:t>BNP/CA/2026/</w:t>
      </w:r>
      <w:r w:rsidR="00CF5EB8" w:rsidRPr="00CF5EB8">
        <w:rPr>
          <w:rFonts w:ascii="Helvetica" w:hAnsi="Helvetica"/>
          <w:b/>
          <w:bCs/>
          <w:color w:val="333333"/>
          <w:sz w:val="21"/>
          <w:szCs w:val="21"/>
          <w:shd w:val="clear" w:color="auto" w:fill="FAFAFA"/>
        </w:rPr>
        <w:t xml:space="preserve"> </w:t>
      </w:r>
      <w:r w:rsidR="00CF5EB8" w:rsidRPr="00CF5EB8">
        <w:rPr>
          <w:b/>
          <w:bCs/>
        </w:rPr>
        <w:t>85</w:t>
      </w:r>
    </w:p>
    <w:p w14:paraId="0B3F742F" w14:textId="17651F6D" w:rsidR="00733584" w:rsidRDefault="00733584" w:rsidP="00733584">
      <w:pPr>
        <w:pStyle w:val="Sarakstarindkopa"/>
        <w:numPr>
          <w:ilvl w:val="0"/>
          <w:numId w:val="10"/>
        </w:numPr>
        <w:spacing w:before="0" w:beforeAutospacing="0" w:after="0" w:afterAutospacing="0" w:line="276" w:lineRule="auto"/>
        <w:ind w:left="284" w:hanging="284"/>
        <w:contextualSpacing/>
        <w:jc w:val="both"/>
        <w:rPr>
          <w:b/>
        </w:rPr>
      </w:pPr>
      <w:r w:rsidRPr="00170CFC">
        <w:rPr>
          <w:b/>
        </w:rPr>
        <w:t>Pasūtītājs</w:t>
      </w:r>
      <w:r w:rsidR="004369C4">
        <w:rPr>
          <w:b/>
        </w:rPr>
        <w:t>:</w:t>
      </w:r>
      <w:r>
        <w:rPr>
          <w:b/>
        </w:rPr>
        <w:t xml:space="preserve"> </w:t>
      </w:r>
    </w:p>
    <w:tbl>
      <w:tblPr>
        <w:tblpPr w:leftFromText="180" w:rightFromText="180" w:vertAnchor="text" w:horzAnchor="margin" w:tblpXSpec="center" w:tblpY="99"/>
        <w:tblW w:w="8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733584" w:rsidRPr="005A584E" w14:paraId="424B33FF" w14:textId="77777777" w:rsidTr="00F21E94">
        <w:trPr>
          <w:trHeight w:val="235"/>
        </w:trPr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1C58D7FD" w14:textId="77777777" w:rsidR="00733584" w:rsidRPr="005A584E" w:rsidRDefault="00733584">
            <w:pPr>
              <w:keepNext/>
              <w:outlineLvl w:val="1"/>
              <w:rPr>
                <w:b/>
                <w:bCs/>
                <w:iCs/>
                <w:szCs w:val="28"/>
              </w:rPr>
            </w:pPr>
            <w:r>
              <w:rPr>
                <w:b/>
                <w:bCs/>
                <w:iCs/>
                <w:szCs w:val="28"/>
              </w:rPr>
              <w:t>Pasūtītājs</w:t>
            </w:r>
          </w:p>
        </w:tc>
        <w:tc>
          <w:tcPr>
            <w:tcW w:w="5812" w:type="dxa"/>
            <w:vAlign w:val="center"/>
          </w:tcPr>
          <w:p w14:paraId="1762BF22" w14:textId="77777777" w:rsidR="00733584" w:rsidRPr="00B82B26" w:rsidRDefault="00733584">
            <w:pPr>
              <w:keepNext/>
              <w:outlineLvl w:val="1"/>
              <w:rPr>
                <w:b/>
                <w:bCs/>
                <w:iCs/>
                <w:szCs w:val="28"/>
              </w:rPr>
            </w:pPr>
            <w:r w:rsidRPr="00B82B26">
              <w:rPr>
                <w:b/>
                <w:bCs/>
                <w:iCs/>
                <w:szCs w:val="28"/>
              </w:rPr>
              <w:t>Bauskas novada pašvaldība</w:t>
            </w:r>
          </w:p>
        </w:tc>
      </w:tr>
      <w:tr w:rsidR="00733584" w:rsidRPr="005A584E" w14:paraId="4A8863BB" w14:textId="77777777" w:rsidTr="00F21E94">
        <w:trPr>
          <w:trHeight w:val="229"/>
        </w:trPr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5A16A3C3" w14:textId="77777777" w:rsidR="00733584" w:rsidRPr="00B82B26" w:rsidRDefault="00733584">
            <w:pPr>
              <w:keepNext/>
              <w:outlineLvl w:val="1"/>
              <w:rPr>
                <w:bCs/>
                <w:iCs/>
                <w:szCs w:val="28"/>
              </w:rPr>
            </w:pPr>
            <w:r w:rsidRPr="00B82B26">
              <w:rPr>
                <w:bCs/>
                <w:iCs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31955FC9" w14:textId="77777777" w:rsidR="00733584" w:rsidRPr="005A584E" w:rsidRDefault="00733584">
            <w:pPr>
              <w:keepNext/>
              <w:outlineLvl w:val="1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Uzvaras iela 1, Bauska, Bauskas novads, LV-3901</w:t>
            </w:r>
          </w:p>
        </w:tc>
      </w:tr>
      <w:tr w:rsidR="00733584" w:rsidRPr="005A584E" w14:paraId="2BF2A5AF" w14:textId="77777777" w:rsidTr="00F21E94">
        <w:trPr>
          <w:trHeight w:val="274"/>
        </w:trPr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6D66E23C" w14:textId="77777777" w:rsidR="00733584" w:rsidRPr="00B82B26" w:rsidRDefault="00733584">
            <w:pPr>
              <w:keepNext/>
              <w:outlineLvl w:val="1"/>
              <w:rPr>
                <w:bCs/>
                <w:iCs/>
                <w:szCs w:val="28"/>
              </w:rPr>
            </w:pPr>
            <w:r w:rsidRPr="00B82B26">
              <w:rPr>
                <w:bCs/>
                <w:iCs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1F0207D1" w14:textId="77777777" w:rsidR="00733584" w:rsidRPr="005A584E" w:rsidRDefault="00733584">
            <w:pPr>
              <w:keepNext/>
              <w:outlineLvl w:val="1"/>
              <w:rPr>
                <w:bCs/>
                <w:iCs/>
                <w:szCs w:val="28"/>
              </w:rPr>
            </w:pPr>
            <w:r w:rsidRPr="00C249C0">
              <w:rPr>
                <w:bCs/>
                <w:iCs/>
                <w:szCs w:val="28"/>
              </w:rPr>
              <w:t>90009116223</w:t>
            </w:r>
          </w:p>
        </w:tc>
      </w:tr>
    </w:tbl>
    <w:p w14:paraId="16CAEC5D" w14:textId="77777777" w:rsidR="00073128" w:rsidRDefault="00073128" w:rsidP="00073128">
      <w:pPr>
        <w:pStyle w:val="Sarakstarindkopa"/>
        <w:spacing w:after="0" w:afterAutospacing="0"/>
        <w:ind w:left="284"/>
        <w:contextualSpacing/>
        <w:jc w:val="both"/>
        <w:rPr>
          <w:b/>
        </w:rPr>
      </w:pPr>
    </w:p>
    <w:p w14:paraId="01DA71B3" w14:textId="09B783BB" w:rsidR="00733584" w:rsidRPr="00170CFC" w:rsidRDefault="00733584" w:rsidP="00073128">
      <w:pPr>
        <w:pStyle w:val="Sarakstarindkopa"/>
        <w:numPr>
          <w:ilvl w:val="0"/>
          <w:numId w:val="10"/>
        </w:numPr>
        <w:spacing w:before="120" w:beforeAutospacing="0" w:after="0" w:afterAutospacing="0"/>
        <w:ind w:left="284" w:hanging="284"/>
        <w:contextualSpacing/>
        <w:jc w:val="both"/>
        <w:rPr>
          <w:b/>
        </w:rPr>
      </w:pPr>
      <w:r>
        <w:rPr>
          <w:b/>
        </w:rPr>
        <w:t>Iepirkuma</w:t>
      </w:r>
      <w:r w:rsidRPr="000753A4">
        <w:rPr>
          <w:b/>
        </w:rPr>
        <w:t xml:space="preserve"> priekšmets</w:t>
      </w:r>
      <w:r w:rsidR="00B617B3">
        <w:rPr>
          <w:b/>
        </w:rPr>
        <w:t>:</w:t>
      </w:r>
    </w:p>
    <w:p w14:paraId="34487F33" w14:textId="77777777" w:rsidR="00733584" w:rsidRPr="001B6549" w:rsidRDefault="00733584" w:rsidP="00073128">
      <w:pPr>
        <w:pStyle w:val="Sarakstarindkopa"/>
        <w:numPr>
          <w:ilvl w:val="0"/>
          <w:numId w:val="12"/>
        </w:numPr>
        <w:spacing w:before="120" w:beforeAutospacing="0" w:after="120" w:afterAutospacing="0"/>
        <w:contextualSpacing/>
        <w:jc w:val="both"/>
        <w:rPr>
          <w:vanish/>
        </w:rPr>
      </w:pPr>
    </w:p>
    <w:p w14:paraId="5C449095" w14:textId="77777777" w:rsidR="00733584" w:rsidRPr="001B6549" w:rsidRDefault="00733584" w:rsidP="00073128">
      <w:pPr>
        <w:pStyle w:val="Sarakstarindkopa"/>
        <w:numPr>
          <w:ilvl w:val="0"/>
          <w:numId w:val="12"/>
        </w:numPr>
        <w:spacing w:before="120" w:beforeAutospacing="0" w:after="120" w:afterAutospacing="0"/>
        <w:contextualSpacing/>
        <w:jc w:val="both"/>
        <w:rPr>
          <w:vanish/>
        </w:rPr>
      </w:pPr>
    </w:p>
    <w:p w14:paraId="424C1141" w14:textId="2D92274E" w:rsidR="00BB5263" w:rsidRPr="00A20D5D" w:rsidRDefault="00C619F7" w:rsidP="00DD2DB9">
      <w:pPr>
        <w:numPr>
          <w:ilvl w:val="0"/>
          <w:numId w:val="2"/>
        </w:numPr>
        <w:suppressAutoHyphens w:val="0"/>
        <w:autoSpaceDE w:val="0"/>
        <w:spacing w:before="120"/>
        <w:ind w:left="851" w:hanging="567"/>
        <w:jc w:val="both"/>
      </w:pPr>
      <w:r>
        <w:rPr>
          <w:b/>
          <w:szCs w:val="28"/>
        </w:rPr>
        <w:t>Mobilo vannu</w:t>
      </w:r>
      <w:r w:rsidR="004915F4" w:rsidRPr="004915F4">
        <w:rPr>
          <w:b/>
          <w:szCs w:val="28"/>
        </w:rPr>
        <w:t xml:space="preserve"> piegāde ģimeniskai videi pietuvinātam aprūpes pakalpojumam senioriem </w:t>
      </w:r>
      <w:r w:rsidR="00733584" w:rsidRPr="005B58E4">
        <w:t xml:space="preserve">saskaņā ar </w:t>
      </w:r>
      <w:r w:rsidR="00B617B3" w:rsidRPr="005B58E4">
        <w:t>Tehnisk</w:t>
      </w:r>
      <w:r w:rsidR="00B617B3">
        <w:t>o</w:t>
      </w:r>
      <w:r w:rsidR="00B617B3" w:rsidRPr="005B58E4">
        <w:t xml:space="preserve"> specifikācij</w:t>
      </w:r>
      <w:r w:rsidR="00B617B3">
        <w:t>u (</w:t>
      </w:r>
      <w:r w:rsidR="00073128">
        <w:t>1</w:t>
      </w:r>
      <w:r w:rsidR="00733584" w:rsidRPr="005B58E4">
        <w:t>.pielikum</w:t>
      </w:r>
      <w:r w:rsidR="00B617B3">
        <w:t>s)</w:t>
      </w:r>
      <w:r w:rsidR="00601C7C">
        <w:t>,</w:t>
      </w:r>
      <w:r w:rsidR="00733584" w:rsidRPr="005B58E4">
        <w:t xml:space="preserve"> </w:t>
      </w:r>
      <w:r w:rsidR="000F047B">
        <w:t>turpmāk – Piegāde</w:t>
      </w:r>
      <w:r w:rsidR="00733584" w:rsidRPr="005B58E4">
        <w:rPr>
          <w:rFonts w:eastAsia="TimesNewRoman"/>
        </w:rPr>
        <w:t>.</w:t>
      </w:r>
    </w:p>
    <w:p w14:paraId="33D17678" w14:textId="250FB202" w:rsidR="00733584" w:rsidRPr="00073128" w:rsidRDefault="00733584" w:rsidP="0010476D">
      <w:pPr>
        <w:pStyle w:val="Sarakstarindkopa"/>
        <w:numPr>
          <w:ilvl w:val="0"/>
          <w:numId w:val="12"/>
        </w:numPr>
        <w:autoSpaceDE w:val="0"/>
        <w:spacing w:before="120" w:beforeAutospacing="0" w:after="0" w:afterAutospacing="0"/>
        <w:ind w:left="357" w:hanging="357"/>
        <w:jc w:val="both"/>
      </w:pPr>
      <w:r w:rsidRPr="00B617B3">
        <w:rPr>
          <w:b/>
          <w:bCs/>
        </w:rPr>
        <w:t>Identifikācijas numurs</w:t>
      </w:r>
      <w:r>
        <w:t xml:space="preserve">: </w:t>
      </w:r>
      <w:r w:rsidRPr="00CF5EB8">
        <w:t>BNP/</w:t>
      </w:r>
      <w:r w:rsidR="00B617B3" w:rsidRPr="00CF5EB8">
        <w:t>CA</w:t>
      </w:r>
      <w:r w:rsidRPr="00CF5EB8">
        <w:t>/202</w:t>
      </w:r>
      <w:r w:rsidR="006503D5" w:rsidRPr="00CF5EB8">
        <w:t>6</w:t>
      </w:r>
      <w:r w:rsidRPr="00CF5EB8">
        <w:t>/</w:t>
      </w:r>
      <w:r w:rsidR="00CF5EB8" w:rsidRPr="00CF5EB8">
        <w:t xml:space="preserve"> </w:t>
      </w:r>
      <w:r w:rsidR="00CF5EB8" w:rsidRPr="00CF5EB8">
        <w:t>85</w:t>
      </w:r>
      <w:r w:rsidRPr="00CF5EB8">
        <w:rPr>
          <w:bCs/>
          <w:iCs/>
        </w:rPr>
        <w:t>.</w:t>
      </w:r>
    </w:p>
    <w:p w14:paraId="05BAA174" w14:textId="79CE5113" w:rsidR="00733584" w:rsidRPr="000753A4" w:rsidRDefault="00733584" w:rsidP="00B617B3">
      <w:pPr>
        <w:pStyle w:val="Sarakstarindkopa"/>
        <w:numPr>
          <w:ilvl w:val="0"/>
          <w:numId w:val="12"/>
        </w:numPr>
        <w:spacing w:before="120" w:beforeAutospacing="0" w:after="120" w:afterAutospacing="0"/>
        <w:ind w:left="357" w:hanging="357"/>
        <w:jc w:val="both"/>
        <w:rPr>
          <w:rFonts w:eastAsia="Times New Roman"/>
          <w:b/>
        </w:rPr>
      </w:pPr>
      <w:r w:rsidRPr="000753A4">
        <w:rPr>
          <w:b/>
        </w:rPr>
        <w:t>Kontaktpersonas</w:t>
      </w:r>
      <w:r w:rsidR="00B617B3">
        <w:rPr>
          <w:b/>
        </w:rPr>
        <w:t>:</w:t>
      </w:r>
    </w:p>
    <w:p w14:paraId="63D09A08" w14:textId="77777777" w:rsidR="00733584" w:rsidRPr="00CE78E7" w:rsidRDefault="00733584" w:rsidP="00073128">
      <w:pPr>
        <w:pStyle w:val="Sarakstarindkopa"/>
        <w:numPr>
          <w:ilvl w:val="0"/>
          <w:numId w:val="13"/>
        </w:numPr>
        <w:spacing w:after="120" w:afterAutospacing="0"/>
        <w:jc w:val="both"/>
        <w:rPr>
          <w:rFonts w:eastAsia="Times New Roman"/>
          <w:vanish/>
        </w:rPr>
      </w:pPr>
    </w:p>
    <w:p w14:paraId="54B21C44" w14:textId="77777777" w:rsidR="00733584" w:rsidRPr="00CE78E7" w:rsidRDefault="00733584" w:rsidP="00073128">
      <w:pPr>
        <w:pStyle w:val="Sarakstarindkopa"/>
        <w:numPr>
          <w:ilvl w:val="0"/>
          <w:numId w:val="13"/>
        </w:numPr>
        <w:spacing w:after="120" w:afterAutospacing="0"/>
        <w:jc w:val="both"/>
        <w:rPr>
          <w:rFonts w:eastAsia="Times New Roman"/>
          <w:vanish/>
        </w:rPr>
      </w:pPr>
    </w:p>
    <w:p w14:paraId="746667CD" w14:textId="10A5C35B" w:rsidR="00B617B3" w:rsidRPr="004915F4" w:rsidRDefault="00DD2DB9" w:rsidP="00DD2DB9">
      <w:pPr>
        <w:widowControl/>
        <w:suppressAutoHyphens w:val="0"/>
        <w:spacing w:after="120"/>
        <w:ind w:left="792"/>
        <w:jc w:val="both"/>
      </w:pPr>
      <w:r w:rsidRPr="00620701">
        <w:t xml:space="preserve">Par </w:t>
      </w:r>
      <w:r>
        <w:t>cenu aptaujas</w:t>
      </w:r>
      <w:r w:rsidRPr="00620701">
        <w:t xml:space="preserve"> noteikumiem</w:t>
      </w:r>
      <w:r>
        <w:t xml:space="preserve"> un tehnisko specifikāciju</w:t>
      </w:r>
      <w:r w:rsidRPr="00620701">
        <w:t xml:space="preserve">: </w:t>
      </w:r>
      <w:r w:rsidR="004915F4" w:rsidRPr="004915F4">
        <w:t>Bauskas novada pašvaldības iestādes “Bauskas novada administrācija” Attīstības un būvniecības departamenta Attīstības un plānošanas nodaļas projektu vadītāja Antra Bagone</w:t>
      </w:r>
      <w:r w:rsidR="004915F4">
        <w:rPr>
          <w:rFonts w:eastAsia="Calibri"/>
          <w:color w:val="2F5496" w:themeColor="accent5" w:themeShade="BF"/>
        </w:rPr>
        <w:t xml:space="preserve">, </w:t>
      </w:r>
      <w:r w:rsidR="004915F4" w:rsidRPr="004915F4">
        <w:t xml:space="preserve">tālr.+371 65795188, e-pasts: </w:t>
      </w:r>
      <w:hyperlink r:id="rId8" w:history="1">
        <w:r w:rsidR="00236D9A" w:rsidRPr="00D26B4E">
          <w:rPr>
            <w:rStyle w:val="Hipersaite"/>
          </w:rPr>
          <w:t>antra.bagone@bauskasnovads.lv</w:t>
        </w:r>
      </w:hyperlink>
      <w:r w:rsidR="004915F4" w:rsidRPr="004915F4">
        <w:t>.</w:t>
      </w:r>
      <w:r w:rsidR="00236D9A">
        <w:t xml:space="preserve"> </w:t>
      </w:r>
    </w:p>
    <w:p w14:paraId="0B8CDD39" w14:textId="78E2C240" w:rsidR="00733584" w:rsidRPr="00B617B3" w:rsidRDefault="00733584" w:rsidP="00B617B3">
      <w:pPr>
        <w:pStyle w:val="Sarakstarindkopa"/>
        <w:keepNext/>
        <w:numPr>
          <w:ilvl w:val="0"/>
          <w:numId w:val="19"/>
        </w:numPr>
        <w:tabs>
          <w:tab w:val="left" w:pos="7940"/>
        </w:tabs>
        <w:spacing w:before="120" w:beforeAutospacing="0" w:after="0" w:afterAutospacing="0"/>
        <w:ind w:left="357" w:hanging="357"/>
        <w:jc w:val="both"/>
        <w:outlineLvl w:val="1"/>
        <w:rPr>
          <w:b/>
          <w:bCs/>
          <w:iCs/>
        </w:rPr>
      </w:pPr>
      <w:r w:rsidRPr="00B617B3">
        <w:rPr>
          <w:b/>
          <w:bCs/>
          <w:iCs/>
        </w:rPr>
        <w:t>Piedāvājumu iesniegšanas vieta, datums un laiks</w:t>
      </w:r>
      <w:r w:rsidR="00B617B3" w:rsidRPr="00B617B3">
        <w:rPr>
          <w:b/>
          <w:bCs/>
          <w:iCs/>
        </w:rPr>
        <w:t>:</w:t>
      </w:r>
      <w:r w:rsidRPr="00B617B3">
        <w:rPr>
          <w:b/>
          <w:bCs/>
          <w:iCs/>
        </w:rPr>
        <w:tab/>
      </w:r>
    </w:p>
    <w:p w14:paraId="360F9904" w14:textId="77777777" w:rsidR="00733584" w:rsidRPr="002A1B79" w:rsidRDefault="00733584" w:rsidP="00073128">
      <w:pPr>
        <w:pStyle w:val="Sarakstarindkopa"/>
        <w:numPr>
          <w:ilvl w:val="0"/>
          <w:numId w:val="14"/>
        </w:numPr>
        <w:spacing w:after="120" w:afterAutospacing="0"/>
        <w:contextualSpacing/>
        <w:jc w:val="both"/>
        <w:rPr>
          <w:vanish/>
        </w:rPr>
      </w:pPr>
    </w:p>
    <w:p w14:paraId="0F6E08F8" w14:textId="77777777" w:rsidR="00733584" w:rsidRPr="002A1B79" w:rsidRDefault="00733584" w:rsidP="00073128">
      <w:pPr>
        <w:pStyle w:val="Sarakstarindkopa"/>
        <w:numPr>
          <w:ilvl w:val="0"/>
          <w:numId w:val="14"/>
        </w:numPr>
        <w:spacing w:after="120" w:afterAutospacing="0"/>
        <w:contextualSpacing/>
        <w:jc w:val="both"/>
        <w:rPr>
          <w:vanish/>
        </w:rPr>
      </w:pPr>
    </w:p>
    <w:p w14:paraId="0B5AD5C2" w14:textId="77777777" w:rsidR="00733584" w:rsidRPr="002A1B79" w:rsidRDefault="00733584" w:rsidP="00073128">
      <w:pPr>
        <w:pStyle w:val="Sarakstarindkopa"/>
        <w:numPr>
          <w:ilvl w:val="0"/>
          <w:numId w:val="14"/>
        </w:numPr>
        <w:spacing w:after="120" w:afterAutospacing="0"/>
        <w:contextualSpacing/>
        <w:jc w:val="both"/>
        <w:rPr>
          <w:vanish/>
        </w:rPr>
      </w:pPr>
    </w:p>
    <w:p w14:paraId="36C727C7" w14:textId="77777777" w:rsidR="00733584" w:rsidRPr="002A1B79" w:rsidRDefault="00733584" w:rsidP="00073128">
      <w:pPr>
        <w:pStyle w:val="Sarakstarindkopa"/>
        <w:numPr>
          <w:ilvl w:val="0"/>
          <w:numId w:val="14"/>
        </w:numPr>
        <w:spacing w:after="120" w:afterAutospacing="0"/>
        <w:contextualSpacing/>
        <w:jc w:val="both"/>
        <w:rPr>
          <w:vanish/>
        </w:rPr>
      </w:pPr>
    </w:p>
    <w:p w14:paraId="114DCEE5" w14:textId="77777777" w:rsidR="00733584" w:rsidRPr="002A1B79" w:rsidRDefault="00733584" w:rsidP="00073128">
      <w:pPr>
        <w:pStyle w:val="Sarakstarindkopa"/>
        <w:numPr>
          <w:ilvl w:val="0"/>
          <w:numId w:val="14"/>
        </w:numPr>
        <w:spacing w:after="120" w:afterAutospacing="0"/>
        <w:contextualSpacing/>
        <w:jc w:val="both"/>
        <w:rPr>
          <w:vanish/>
        </w:rPr>
      </w:pPr>
    </w:p>
    <w:p w14:paraId="7106D33F" w14:textId="1238A90A" w:rsidR="00733584" w:rsidRDefault="00733584" w:rsidP="00B617B3">
      <w:pPr>
        <w:pStyle w:val="Sarakstarindkopa"/>
        <w:numPr>
          <w:ilvl w:val="1"/>
          <w:numId w:val="14"/>
        </w:numPr>
        <w:spacing w:before="120" w:beforeAutospacing="0" w:after="120" w:afterAutospacing="0"/>
        <w:ind w:left="794" w:hanging="510"/>
        <w:jc w:val="both"/>
      </w:pPr>
      <w:r w:rsidRPr="002A1B79">
        <w:t>Pretendents savu piedāvājumu iesniedz</w:t>
      </w:r>
      <w:r w:rsidRPr="00B617B3">
        <w:rPr>
          <w:b/>
        </w:rPr>
        <w:t xml:space="preserve"> </w:t>
      </w:r>
      <w:r w:rsidR="00577D0A">
        <w:rPr>
          <w:bCs/>
        </w:rPr>
        <w:t>sūtot uz e-pastu: antra.bagone@bauskasnovads.lv</w:t>
      </w:r>
      <w:r w:rsidR="00B726B8" w:rsidRPr="00B726B8">
        <w:rPr>
          <w:b/>
        </w:rPr>
        <w:t xml:space="preserve">  </w:t>
      </w:r>
      <w:r w:rsidRPr="00B726B8">
        <w:rPr>
          <w:bCs/>
        </w:rPr>
        <w:t xml:space="preserve">līdz </w:t>
      </w:r>
      <w:r w:rsidRPr="00B617B3">
        <w:rPr>
          <w:b/>
        </w:rPr>
        <w:t>202</w:t>
      </w:r>
      <w:r w:rsidR="006503D5">
        <w:rPr>
          <w:b/>
        </w:rPr>
        <w:t>6</w:t>
      </w:r>
      <w:r w:rsidRPr="00B617B3">
        <w:rPr>
          <w:b/>
        </w:rPr>
        <w:t xml:space="preserve">. </w:t>
      </w:r>
      <w:r w:rsidRPr="004E1203">
        <w:rPr>
          <w:b/>
        </w:rPr>
        <w:t xml:space="preserve">gada </w:t>
      </w:r>
      <w:r w:rsidR="00C619F7">
        <w:rPr>
          <w:b/>
        </w:rPr>
        <w:t>13</w:t>
      </w:r>
      <w:r w:rsidRPr="004E1203">
        <w:rPr>
          <w:b/>
        </w:rPr>
        <w:t>.</w:t>
      </w:r>
      <w:r w:rsidR="00FF7DD1" w:rsidRPr="004E1203">
        <w:rPr>
          <w:b/>
        </w:rPr>
        <w:t xml:space="preserve"> </w:t>
      </w:r>
      <w:r w:rsidR="00236D9A" w:rsidRPr="004E1203">
        <w:rPr>
          <w:b/>
        </w:rPr>
        <w:t>jū</w:t>
      </w:r>
      <w:r w:rsidR="00C619F7">
        <w:rPr>
          <w:b/>
        </w:rPr>
        <w:t>l</w:t>
      </w:r>
      <w:r w:rsidR="00236D9A" w:rsidRPr="004E1203">
        <w:rPr>
          <w:b/>
        </w:rPr>
        <w:t>ija</w:t>
      </w:r>
      <w:r w:rsidR="00414662" w:rsidRPr="004E1203">
        <w:rPr>
          <w:b/>
        </w:rPr>
        <w:t>m</w:t>
      </w:r>
      <w:r w:rsidRPr="004E1203">
        <w:rPr>
          <w:b/>
        </w:rPr>
        <w:t>, plkst. 1</w:t>
      </w:r>
      <w:r w:rsidR="00C619F7">
        <w:rPr>
          <w:b/>
        </w:rPr>
        <w:t>8</w:t>
      </w:r>
      <w:r w:rsidR="00763E11" w:rsidRPr="004E1203">
        <w:rPr>
          <w:b/>
        </w:rPr>
        <w:t>.</w:t>
      </w:r>
      <w:r w:rsidRPr="004E1203">
        <w:rPr>
          <w:b/>
        </w:rPr>
        <w:t>00</w:t>
      </w:r>
      <w:r w:rsidRPr="004E1203">
        <w:t xml:space="preserve">. </w:t>
      </w:r>
    </w:p>
    <w:p w14:paraId="7B008908" w14:textId="5ED2AF6D" w:rsidR="00733584" w:rsidRPr="00B617B3" w:rsidRDefault="00733584" w:rsidP="00B617B3">
      <w:pPr>
        <w:pStyle w:val="Sarakstarindkopa"/>
        <w:numPr>
          <w:ilvl w:val="0"/>
          <w:numId w:val="14"/>
        </w:numPr>
        <w:tabs>
          <w:tab w:val="left" w:pos="284"/>
        </w:tabs>
        <w:spacing w:before="120" w:beforeAutospacing="0" w:after="120" w:afterAutospacing="0"/>
        <w:ind w:left="357" w:hanging="357"/>
        <w:jc w:val="both"/>
        <w:rPr>
          <w:b/>
        </w:rPr>
      </w:pPr>
      <w:r w:rsidRPr="00B617B3">
        <w:rPr>
          <w:b/>
        </w:rPr>
        <w:t>Līguma nosacījumi</w:t>
      </w:r>
      <w:r w:rsidR="00B617B3">
        <w:rPr>
          <w:b/>
        </w:rPr>
        <w:t>:</w:t>
      </w:r>
    </w:p>
    <w:p w14:paraId="5E95F4BC" w14:textId="0C581CF8" w:rsidR="00733584" w:rsidRDefault="00733584" w:rsidP="00236D9A">
      <w:pPr>
        <w:pStyle w:val="Sarakstarindkopa"/>
        <w:numPr>
          <w:ilvl w:val="1"/>
          <w:numId w:val="14"/>
        </w:numPr>
        <w:spacing w:before="120" w:beforeAutospacing="0" w:after="120" w:afterAutospacing="0"/>
        <w:ind w:left="788" w:hanging="431"/>
        <w:jc w:val="both"/>
        <w:rPr>
          <w:rFonts w:eastAsia="Times New Roman"/>
          <w:bCs/>
          <w:lang w:eastAsia="en-US"/>
        </w:rPr>
      </w:pPr>
      <w:r w:rsidRPr="00D119B1">
        <w:rPr>
          <w:b/>
          <w:bCs/>
        </w:rPr>
        <w:t xml:space="preserve">Līguma izpildes </w:t>
      </w:r>
      <w:r w:rsidR="00B617B3" w:rsidRPr="00D119B1">
        <w:rPr>
          <w:b/>
          <w:bCs/>
        </w:rPr>
        <w:t>termiņš</w:t>
      </w:r>
      <w:r w:rsidRPr="00D119B1">
        <w:t xml:space="preserve">: </w:t>
      </w:r>
      <w:r w:rsidR="00C619F7" w:rsidRPr="00CB507A">
        <w:rPr>
          <w:rFonts w:eastAsia="Times New Roman"/>
          <w:b/>
          <w:lang w:eastAsia="en-US"/>
        </w:rPr>
        <w:t>28</w:t>
      </w:r>
      <w:r w:rsidR="00236D9A" w:rsidRPr="00CB507A">
        <w:rPr>
          <w:rFonts w:eastAsia="Times New Roman"/>
          <w:b/>
          <w:lang w:eastAsia="en-US"/>
        </w:rPr>
        <w:t xml:space="preserve"> (</w:t>
      </w:r>
      <w:r w:rsidR="00C619F7" w:rsidRPr="00CB507A">
        <w:rPr>
          <w:rFonts w:eastAsia="Times New Roman"/>
          <w:b/>
          <w:lang w:eastAsia="en-US"/>
        </w:rPr>
        <w:t>divdesmit astoņas</w:t>
      </w:r>
      <w:r w:rsidR="00236D9A" w:rsidRPr="00CB507A">
        <w:rPr>
          <w:rFonts w:eastAsia="Times New Roman"/>
          <w:b/>
          <w:lang w:eastAsia="en-US"/>
        </w:rPr>
        <w:t>)</w:t>
      </w:r>
      <w:r w:rsidR="00236D9A" w:rsidRPr="00D119B1">
        <w:rPr>
          <w:rFonts w:eastAsia="Times New Roman"/>
          <w:bCs/>
          <w:lang w:eastAsia="en-US"/>
        </w:rPr>
        <w:t xml:space="preserve"> kalendārās dienas no līguma</w:t>
      </w:r>
      <w:r w:rsidR="00236D9A" w:rsidRPr="00236D9A">
        <w:rPr>
          <w:rFonts w:eastAsia="Times New Roman"/>
          <w:bCs/>
          <w:lang w:eastAsia="en-US"/>
        </w:rPr>
        <w:t xml:space="preserve"> noslēgšanas.</w:t>
      </w:r>
    </w:p>
    <w:p w14:paraId="4349F5A9" w14:textId="5A0B9663" w:rsidR="00236D9A" w:rsidRPr="00236D9A" w:rsidRDefault="00236D9A" w:rsidP="00236D9A">
      <w:pPr>
        <w:pStyle w:val="Sarakstarindkopa"/>
        <w:numPr>
          <w:ilvl w:val="1"/>
          <w:numId w:val="14"/>
        </w:numPr>
        <w:spacing w:before="120" w:beforeAutospacing="0" w:after="120" w:afterAutospacing="0"/>
        <w:ind w:left="788" w:hanging="431"/>
        <w:jc w:val="both"/>
        <w:rPr>
          <w:rFonts w:eastAsia="Times New Roman"/>
          <w:bCs/>
          <w:lang w:eastAsia="en-US"/>
        </w:rPr>
      </w:pPr>
      <w:r w:rsidRPr="002A6868">
        <w:rPr>
          <w:b/>
        </w:rPr>
        <w:t>Garantijas termiņš</w:t>
      </w:r>
      <w:r>
        <w:rPr>
          <w:b/>
        </w:rPr>
        <w:t xml:space="preserve">: </w:t>
      </w:r>
      <w:r w:rsidRPr="00236D9A">
        <w:rPr>
          <w:bCs/>
        </w:rPr>
        <w:t xml:space="preserve">vismaz </w:t>
      </w:r>
      <w:r w:rsidR="00031CA1">
        <w:rPr>
          <w:bCs/>
        </w:rPr>
        <w:t>12</w:t>
      </w:r>
      <w:r w:rsidRPr="00236D9A">
        <w:rPr>
          <w:bCs/>
        </w:rPr>
        <w:t xml:space="preserve"> (div</w:t>
      </w:r>
      <w:r w:rsidR="00031CA1">
        <w:rPr>
          <w:bCs/>
        </w:rPr>
        <w:t>padsmit</w:t>
      </w:r>
      <w:r w:rsidRPr="00236D9A">
        <w:rPr>
          <w:bCs/>
        </w:rPr>
        <w:t>) mēneši</w:t>
      </w:r>
      <w:r w:rsidR="00031CA1">
        <w:rPr>
          <w:bCs/>
        </w:rPr>
        <w:t xml:space="preserve"> </w:t>
      </w:r>
      <w:r w:rsidR="00031CA1" w:rsidRPr="00031CA1">
        <w:rPr>
          <w:bCs/>
        </w:rPr>
        <w:t>elektromotori</w:t>
      </w:r>
      <w:r w:rsidR="00031CA1">
        <w:rPr>
          <w:bCs/>
        </w:rPr>
        <w:t>em</w:t>
      </w:r>
      <w:r w:rsidR="00031CA1" w:rsidRPr="00031CA1">
        <w:rPr>
          <w:bCs/>
        </w:rPr>
        <w:t>, hidraulika</w:t>
      </w:r>
      <w:r w:rsidR="00031CA1">
        <w:rPr>
          <w:bCs/>
        </w:rPr>
        <w:t>i</w:t>
      </w:r>
      <w:r w:rsidR="00031CA1" w:rsidRPr="00031CA1">
        <w:rPr>
          <w:bCs/>
        </w:rPr>
        <w:t>, gāzes atsper</w:t>
      </w:r>
      <w:r w:rsidR="00031CA1">
        <w:rPr>
          <w:bCs/>
        </w:rPr>
        <w:t xml:space="preserve">ēm, vismaz </w:t>
      </w:r>
      <w:r w:rsidR="00A405C5">
        <w:rPr>
          <w:bCs/>
        </w:rPr>
        <w:t>36</w:t>
      </w:r>
      <w:r w:rsidR="00031CA1">
        <w:rPr>
          <w:bCs/>
        </w:rPr>
        <w:t xml:space="preserve"> (</w:t>
      </w:r>
      <w:r w:rsidR="00A405C5">
        <w:rPr>
          <w:bCs/>
        </w:rPr>
        <w:t>trīsdesmit seši</w:t>
      </w:r>
      <w:r w:rsidR="00031CA1">
        <w:rPr>
          <w:bCs/>
        </w:rPr>
        <w:t xml:space="preserve">) mēneši </w:t>
      </w:r>
      <w:r w:rsidR="00031CA1" w:rsidRPr="00031CA1">
        <w:rPr>
          <w:bCs/>
        </w:rPr>
        <w:t>metinātajām metāla konstrukcijām</w:t>
      </w:r>
      <w:r w:rsidRPr="00236D9A">
        <w:rPr>
          <w:bCs/>
        </w:rPr>
        <w:t xml:space="preserve"> no pieņemšanas-nodošanas akta abpusējas parakstīšanas dienas.</w:t>
      </w:r>
      <w:r w:rsidR="00A405C5">
        <w:rPr>
          <w:bCs/>
        </w:rPr>
        <w:t xml:space="preserve"> Garantija neattiecas </w:t>
      </w:r>
      <w:r w:rsidR="00A405C5" w:rsidRPr="00A405C5">
        <w:rPr>
          <w:bCs/>
        </w:rPr>
        <w:t>uz detaļām, kas pakļautas normālam nodilumam</w:t>
      </w:r>
      <w:r w:rsidR="00A405C5">
        <w:rPr>
          <w:bCs/>
        </w:rPr>
        <w:t xml:space="preserve"> – </w:t>
      </w:r>
      <w:r w:rsidR="00A405C5" w:rsidRPr="00A405C5">
        <w:rPr>
          <w:bCs/>
        </w:rPr>
        <w:t>spilveniem, polsterējumam</w:t>
      </w:r>
      <w:r w:rsidR="00A405C5">
        <w:rPr>
          <w:bCs/>
        </w:rPr>
        <w:t>, utt.</w:t>
      </w:r>
    </w:p>
    <w:p w14:paraId="5B300EB8" w14:textId="41B0DDBD" w:rsidR="00236D9A" w:rsidRDefault="00B617B3" w:rsidP="00236D9A">
      <w:pPr>
        <w:pStyle w:val="Sarakstarindkopa"/>
        <w:numPr>
          <w:ilvl w:val="1"/>
          <w:numId w:val="14"/>
        </w:numPr>
        <w:spacing w:before="120" w:beforeAutospacing="0" w:after="120" w:afterAutospacing="0"/>
        <w:ind w:left="788" w:hanging="431"/>
        <w:rPr>
          <w:rFonts w:eastAsia="Times New Roman"/>
          <w:lang w:eastAsia="en-US"/>
        </w:rPr>
      </w:pPr>
      <w:r w:rsidRPr="00236D9A">
        <w:rPr>
          <w:b/>
          <w:bCs/>
        </w:rPr>
        <w:t>Līguma izpildes vieta</w:t>
      </w:r>
      <w:r w:rsidR="00733584" w:rsidRPr="00236D9A">
        <w:t>:</w:t>
      </w:r>
      <w:r w:rsidR="002820D0" w:rsidRPr="00236D9A">
        <w:t xml:space="preserve"> </w:t>
      </w:r>
      <w:r w:rsidR="00C619F7">
        <w:rPr>
          <w:rFonts w:eastAsia="Times New Roman"/>
          <w:lang w:eastAsia="en-US"/>
        </w:rPr>
        <w:t>Skolas iela 8</w:t>
      </w:r>
      <w:r w:rsidR="00236D9A" w:rsidRPr="00236D9A">
        <w:rPr>
          <w:rFonts w:eastAsia="Times New Roman"/>
          <w:lang w:eastAsia="en-US"/>
        </w:rPr>
        <w:t xml:space="preserve"> Saulaine, Rundāles pag., Bauskas nov., LV- 3901.</w:t>
      </w:r>
    </w:p>
    <w:p w14:paraId="7027AECD" w14:textId="34166BBD" w:rsidR="00733584" w:rsidRPr="00236D9A" w:rsidRDefault="00733584" w:rsidP="00236D9A">
      <w:pPr>
        <w:pStyle w:val="Sarakstarindkopa"/>
        <w:numPr>
          <w:ilvl w:val="1"/>
          <w:numId w:val="14"/>
        </w:numPr>
        <w:spacing w:before="120" w:beforeAutospacing="0" w:after="120" w:afterAutospacing="0"/>
        <w:ind w:left="788" w:hanging="431"/>
        <w:rPr>
          <w:rFonts w:eastAsia="Times New Roman"/>
          <w:lang w:eastAsia="en-US"/>
        </w:rPr>
      </w:pPr>
      <w:r w:rsidRPr="00236D9A">
        <w:rPr>
          <w:b/>
          <w:bCs/>
        </w:rPr>
        <w:t>Apmaksa</w:t>
      </w:r>
      <w:r w:rsidRPr="00236D9A">
        <w:t>: līgums ar pēcapmaksu, garantēta samaksa pēc līguma izpildes pieņemšanas – nodošanas akta parakstīšanas un rēķin</w:t>
      </w:r>
      <w:r w:rsidR="00CA403C" w:rsidRPr="00236D9A">
        <w:t xml:space="preserve">a </w:t>
      </w:r>
      <w:r w:rsidRPr="00236D9A">
        <w:t xml:space="preserve">saņemšanas saskaņā ar noslēgto līgumu. </w:t>
      </w:r>
      <w:r w:rsidR="00B66CC5" w:rsidRPr="00236D9A">
        <w:t>Avanss netiks paredzēts.</w:t>
      </w:r>
    </w:p>
    <w:p w14:paraId="22B722E0" w14:textId="77777777" w:rsidR="00733584" w:rsidRPr="00BD742B" w:rsidRDefault="00733584" w:rsidP="00073128">
      <w:pPr>
        <w:pStyle w:val="Sarakstarindkopa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spacing w:after="0" w:afterAutospacing="0"/>
        <w:jc w:val="both"/>
        <w:rPr>
          <w:rFonts w:eastAsia="Times New Roman"/>
          <w:vanish/>
        </w:rPr>
      </w:pPr>
    </w:p>
    <w:p w14:paraId="66C1C1D7" w14:textId="77777777" w:rsidR="00733584" w:rsidRPr="00BD742B" w:rsidRDefault="00733584" w:rsidP="00073128">
      <w:pPr>
        <w:pStyle w:val="Sarakstarindkopa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spacing w:after="0" w:afterAutospacing="0"/>
        <w:jc w:val="both"/>
        <w:rPr>
          <w:rFonts w:eastAsia="Times New Roman"/>
          <w:vanish/>
        </w:rPr>
      </w:pPr>
    </w:p>
    <w:p w14:paraId="32364679" w14:textId="77777777" w:rsidR="00733584" w:rsidRPr="00BD742B" w:rsidRDefault="00733584" w:rsidP="00073128">
      <w:pPr>
        <w:pStyle w:val="Sarakstarindkopa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spacing w:after="0" w:afterAutospacing="0"/>
        <w:jc w:val="both"/>
        <w:rPr>
          <w:rFonts w:eastAsia="Times New Roman"/>
          <w:vanish/>
        </w:rPr>
      </w:pPr>
    </w:p>
    <w:p w14:paraId="673A62FA" w14:textId="77777777" w:rsidR="00733584" w:rsidRPr="00BD742B" w:rsidRDefault="00733584" w:rsidP="00073128">
      <w:pPr>
        <w:pStyle w:val="Sarakstarindkopa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spacing w:after="0" w:afterAutospacing="0"/>
        <w:jc w:val="both"/>
        <w:rPr>
          <w:rFonts w:eastAsia="Times New Roman"/>
          <w:vanish/>
        </w:rPr>
      </w:pPr>
    </w:p>
    <w:p w14:paraId="45F3F48D" w14:textId="77777777" w:rsidR="00733584" w:rsidRPr="00BD742B" w:rsidRDefault="00733584" w:rsidP="00073128">
      <w:pPr>
        <w:pStyle w:val="Sarakstarindkopa"/>
        <w:numPr>
          <w:ilvl w:val="1"/>
          <w:numId w:val="11"/>
        </w:numPr>
        <w:tabs>
          <w:tab w:val="left" w:pos="426"/>
          <w:tab w:val="left" w:pos="709"/>
          <w:tab w:val="left" w:pos="993"/>
        </w:tabs>
        <w:spacing w:after="0" w:afterAutospacing="0"/>
        <w:jc w:val="both"/>
        <w:rPr>
          <w:rFonts w:eastAsia="Times New Roman"/>
          <w:vanish/>
        </w:rPr>
      </w:pPr>
    </w:p>
    <w:p w14:paraId="3AF995FF" w14:textId="77777777" w:rsidR="00733584" w:rsidRPr="00BD742B" w:rsidRDefault="00733584" w:rsidP="00073128">
      <w:pPr>
        <w:pStyle w:val="Sarakstarindkopa"/>
        <w:numPr>
          <w:ilvl w:val="1"/>
          <w:numId w:val="11"/>
        </w:numPr>
        <w:tabs>
          <w:tab w:val="left" w:pos="426"/>
          <w:tab w:val="left" w:pos="709"/>
          <w:tab w:val="left" w:pos="993"/>
        </w:tabs>
        <w:spacing w:after="0" w:afterAutospacing="0"/>
        <w:jc w:val="both"/>
        <w:rPr>
          <w:rFonts w:eastAsia="Times New Roman"/>
          <w:vanish/>
        </w:rPr>
      </w:pPr>
    </w:p>
    <w:p w14:paraId="13FC2A23" w14:textId="77777777" w:rsidR="00733584" w:rsidRDefault="00733584" w:rsidP="00A34102">
      <w:pPr>
        <w:pStyle w:val="Sarakstarindkopa"/>
        <w:numPr>
          <w:ilvl w:val="0"/>
          <w:numId w:val="14"/>
        </w:numPr>
        <w:tabs>
          <w:tab w:val="left" w:pos="284"/>
        </w:tabs>
        <w:spacing w:before="120" w:beforeAutospacing="0" w:after="0" w:afterAutospacing="0"/>
        <w:ind w:left="357" w:hanging="357"/>
        <w:jc w:val="both"/>
        <w:rPr>
          <w:b/>
        </w:rPr>
      </w:pPr>
      <w:r w:rsidRPr="00BD742B">
        <w:rPr>
          <w:b/>
        </w:rPr>
        <w:t>Prasības pretendentam</w:t>
      </w:r>
    </w:p>
    <w:p w14:paraId="5EE4E127" w14:textId="2B98D088" w:rsidR="00CA6C32" w:rsidRPr="00D80030" w:rsidRDefault="00CA6C32" w:rsidP="00CB507A">
      <w:pPr>
        <w:pStyle w:val="Sarakstarindkopa"/>
        <w:numPr>
          <w:ilvl w:val="1"/>
          <w:numId w:val="14"/>
        </w:numPr>
        <w:spacing w:before="120" w:beforeAutospacing="0" w:after="120" w:afterAutospacing="0"/>
        <w:ind w:left="788" w:hanging="431"/>
        <w:jc w:val="both"/>
      </w:pPr>
      <w:r w:rsidRPr="00D80030">
        <w:t>Piedāvājumus var juridiska persona, kura atsaukusies uz Pasūtītāja aicinājumu piedalīties cenu aptaujā un kura spēj sniegt pakalpojumu saskaņā ar tehnisko specifikāciju (1.pielikums).</w:t>
      </w:r>
    </w:p>
    <w:p w14:paraId="0D9E70F5" w14:textId="77777777" w:rsidR="00CA6C32" w:rsidRPr="00D80030" w:rsidRDefault="00CA6C32" w:rsidP="00CA6C32">
      <w:pPr>
        <w:widowControl/>
        <w:numPr>
          <w:ilvl w:val="1"/>
          <w:numId w:val="14"/>
        </w:numPr>
        <w:suppressAutoHyphens w:val="0"/>
        <w:spacing w:before="120" w:after="120"/>
        <w:jc w:val="both"/>
        <w:rPr>
          <w:rFonts w:eastAsia="Calibri"/>
        </w:rPr>
      </w:pPr>
      <w:r w:rsidRPr="00D80030">
        <w:rPr>
          <w:rFonts w:eastAsia="Calibri"/>
        </w:rPr>
        <w:t xml:space="preserve">Iesniedzot piedāvājumu, pretendents piedāvājumu paraksta pašrocīgi vai ar drošu elektronisko parakstu un laika zīmogu. Piedāvājumu paraksta </w:t>
      </w:r>
      <w:proofErr w:type="spellStart"/>
      <w:r w:rsidRPr="00D80030">
        <w:rPr>
          <w:rFonts w:eastAsia="Calibri"/>
        </w:rPr>
        <w:t>paraksttiesīgā</w:t>
      </w:r>
      <w:proofErr w:type="spellEnd"/>
      <w:r w:rsidRPr="00D80030">
        <w:rPr>
          <w:rFonts w:eastAsia="Calibri"/>
        </w:rPr>
        <w:t xml:space="preserve"> persona vai tās pilnvarota persona. Ja piedāvājumu paraksta pilnvarota persona, jāpievieno </w:t>
      </w:r>
      <w:proofErr w:type="spellStart"/>
      <w:r w:rsidRPr="00D80030">
        <w:rPr>
          <w:rFonts w:eastAsia="Calibri"/>
        </w:rPr>
        <w:t>paraksttiesīgās</w:t>
      </w:r>
      <w:proofErr w:type="spellEnd"/>
      <w:r w:rsidRPr="00D80030">
        <w:rPr>
          <w:rFonts w:eastAsia="Calibri"/>
        </w:rPr>
        <w:t xml:space="preserve"> personas izdota pilnvara.</w:t>
      </w:r>
    </w:p>
    <w:p w14:paraId="75F1BE31" w14:textId="77777777" w:rsidR="00733584" w:rsidRPr="00434D2D" w:rsidRDefault="00733584" w:rsidP="00B617B3">
      <w:pPr>
        <w:pStyle w:val="Sarakstarindkopa"/>
        <w:numPr>
          <w:ilvl w:val="0"/>
          <w:numId w:val="14"/>
        </w:numPr>
        <w:spacing w:before="240" w:beforeAutospacing="0" w:after="0" w:afterAutospacing="0"/>
        <w:jc w:val="both"/>
      </w:pPr>
      <w:r w:rsidRPr="00434D2D">
        <w:rPr>
          <w:b/>
        </w:rPr>
        <w:t>Iesniedzamie dokumenti</w:t>
      </w:r>
    </w:p>
    <w:p w14:paraId="561A4DE4" w14:textId="77777777" w:rsidR="00733584" w:rsidRPr="00530897" w:rsidRDefault="00733584" w:rsidP="00073128">
      <w:pPr>
        <w:pStyle w:val="Sarakstarindkopa"/>
        <w:numPr>
          <w:ilvl w:val="0"/>
          <w:numId w:val="9"/>
        </w:numPr>
        <w:spacing w:after="120" w:afterAutospacing="0"/>
        <w:jc w:val="both"/>
        <w:rPr>
          <w:vanish/>
        </w:rPr>
      </w:pPr>
    </w:p>
    <w:p w14:paraId="4A2B19D7" w14:textId="77777777" w:rsidR="00733584" w:rsidRPr="00530897" w:rsidRDefault="00733584" w:rsidP="00073128">
      <w:pPr>
        <w:pStyle w:val="Sarakstarindkopa"/>
        <w:numPr>
          <w:ilvl w:val="0"/>
          <w:numId w:val="9"/>
        </w:numPr>
        <w:spacing w:after="120" w:afterAutospacing="0"/>
        <w:jc w:val="both"/>
        <w:rPr>
          <w:vanish/>
        </w:rPr>
      </w:pPr>
    </w:p>
    <w:p w14:paraId="728B2A2A" w14:textId="77777777" w:rsidR="00733584" w:rsidRPr="00530897" w:rsidRDefault="00733584" w:rsidP="00073128">
      <w:pPr>
        <w:pStyle w:val="Sarakstarindkopa"/>
        <w:numPr>
          <w:ilvl w:val="0"/>
          <w:numId w:val="9"/>
        </w:numPr>
        <w:spacing w:after="120" w:afterAutospacing="0"/>
        <w:jc w:val="both"/>
        <w:rPr>
          <w:vanish/>
        </w:rPr>
      </w:pPr>
    </w:p>
    <w:p w14:paraId="21B6215A" w14:textId="1CCA8841" w:rsidR="009C1B39" w:rsidRDefault="009C1B39" w:rsidP="00A34102">
      <w:pPr>
        <w:pStyle w:val="Sarakstarindkopa"/>
        <w:numPr>
          <w:ilvl w:val="1"/>
          <w:numId w:val="14"/>
        </w:numPr>
        <w:spacing w:before="120" w:beforeAutospacing="0" w:after="0" w:afterAutospacing="0"/>
        <w:ind w:left="864"/>
        <w:jc w:val="both"/>
      </w:pPr>
      <w:r>
        <w:t>Tehniskā specifikācija / piedāvājums, atbilstoši 1.pielikumam.</w:t>
      </w:r>
    </w:p>
    <w:p w14:paraId="7607BCF3" w14:textId="69ACB55A" w:rsidR="00A34102" w:rsidRDefault="00733584" w:rsidP="00A34102">
      <w:pPr>
        <w:pStyle w:val="Sarakstarindkopa"/>
        <w:numPr>
          <w:ilvl w:val="1"/>
          <w:numId w:val="14"/>
        </w:numPr>
        <w:spacing w:before="120" w:beforeAutospacing="0" w:after="0" w:afterAutospacing="0"/>
        <w:ind w:left="864"/>
        <w:jc w:val="both"/>
      </w:pPr>
      <w:r w:rsidRPr="002A1B79">
        <w:t xml:space="preserve">Pieteikums dalībai </w:t>
      </w:r>
      <w:r w:rsidR="00A34102">
        <w:t>cenu aptaujā</w:t>
      </w:r>
      <w:r w:rsidRPr="002A1B79">
        <w:t>, atbilstoši 2.</w:t>
      </w:r>
      <w:r w:rsidR="00763E11">
        <w:t> </w:t>
      </w:r>
      <w:r w:rsidRPr="002A1B79">
        <w:t>pielikumam.</w:t>
      </w:r>
    </w:p>
    <w:p w14:paraId="599270CE" w14:textId="571C2542" w:rsidR="00942D7E" w:rsidRDefault="00A34102" w:rsidP="009C1B39">
      <w:pPr>
        <w:pStyle w:val="Sarakstarindkopa"/>
        <w:numPr>
          <w:ilvl w:val="1"/>
          <w:numId w:val="14"/>
        </w:numPr>
        <w:spacing w:before="120" w:beforeAutospacing="0" w:after="0" w:afterAutospacing="0"/>
        <w:ind w:left="864"/>
        <w:jc w:val="both"/>
      </w:pPr>
      <w:r>
        <w:t xml:space="preserve">Finanšu piedāvājums, atbilstoši </w:t>
      </w:r>
      <w:r w:rsidR="00CB507A">
        <w:t>3</w:t>
      </w:r>
      <w:r>
        <w:t>.pielikumam.</w:t>
      </w:r>
      <w:r w:rsidRPr="002A1B79">
        <w:t xml:space="preserve"> </w:t>
      </w:r>
    </w:p>
    <w:p w14:paraId="4F675BDB" w14:textId="77777777" w:rsidR="00733584" w:rsidRPr="007D517F" w:rsidRDefault="00733584" w:rsidP="008236E8">
      <w:pPr>
        <w:widowControl/>
        <w:numPr>
          <w:ilvl w:val="0"/>
          <w:numId w:val="14"/>
        </w:numPr>
        <w:suppressAutoHyphens w:val="0"/>
        <w:spacing w:before="120" w:after="120"/>
        <w:ind w:left="357" w:hanging="357"/>
        <w:jc w:val="both"/>
      </w:pPr>
      <w:r w:rsidRPr="007D517F">
        <w:rPr>
          <w:b/>
        </w:rPr>
        <w:t>Piedāvājuma izvēles kritērijs</w:t>
      </w:r>
    </w:p>
    <w:p w14:paraId="4B3BCC15" w14:textId="77777777" w:rsidR="00733584" w:rsidRPr="00530897" w:rsidRDefault="00733584" w:rsidP="00073128">
      <w:pPr>
        <w:pStyle w:val="Sarakstarindkopa"/>
        <w:numPr>
          <w:ilvl w:val="0"/>
          <w:numId w:val="15"/>
        </w:numPr>
        <w:spacing w:after="120" w:afterAutospacing="0"/>
        <w:contextualSpacing/>
        <w:jc w:val="both"/>
        <w:rPr>
          <w:vanish/>
        </w:rPr>
      </w:pPr>
    </w:p>
    <w:p w14:paraId="50110E34" w14:textId="77777777" w:rsidR="00733584" w:rsidRPr="00530897" w:rsidRDefault="00733584" w:rsidP="00073128">
      <w:pPr>
        <w:pStyle w:val="Sarakstarindkopa"/>
        <w:numPr>
          <w:ilvl w:val="0"/>
          <w:numId w:val="15"/>
        </w:numPr>
        <w:spacing w:after="120" w:afterAutospacing="0"/>
        <w:contextualSpacing/>
        <w:jc w:val="both"/>
        <w:rPr>
          <w:vanish/>
        </w:rPr>
      </w:pPr>
    </w:p>
    <w:p w14:paraId="395AD328" w14:textId="77777777" w:rsidR="00733584" w:rsidRPr="00530897" w:rsidRDefault="00733584" w:rsidP="00073128">
      <w:pPr>
        <w:pStyle w:val="Sarakstarindkopa"/>
        <w:numPr>
          <w:ilvl w:val="0"/>
          <w:numId w:val="15"/>
        </w:numPr>
        <w:spacing w:after="120" w:afterAutospacing="0"/>
        <w:contextualSpacing/>
        <w:jc w:val="both"/>
        <w:rPr>
          <w:vanish/>
        </w:rPr>
      </w:pPr>
    </w:p>
    <w:p w14:paraId="6C637F71" w14:textId="77777777" w:rsidR="00733584" w:rsidRPr="00530897" w:rsidRDefault="00733584" w:rsidP="00073128">
      <w:pPr>
        <w:pStyle w:val="Sarakstarindkopa"/>
        <w:numPr>
          <w:ilvl w:val="0"/>
          <w:numId w:val="15"/>
        </w:numPr>
        <w:spacing w:after="120" w:afterAutospacing="0"/>
        <w:contextualSpacing/>
        <w:jc w:val="both"/>
        <w:rPr>
          <w:vanish/>
        </w:rPr>
      </w:pPr>
    </w:p>
    <w:p w14:paraId="401D110E" w14:textId="77777777" w:rsidR="00733584" w:rsidRPr="00530897" w:rsidRDefault="00733584" w:rsidP="00073128">
      <w:pPr>
        <w:pStyle w:val="Sarakstarindkopa"/>
        <w:numPr>
          <w:ilvl w:val="0"/>
          <w:numId w:val="15"/>
        </w:numPr>
        <w:spacing w:after="120" w:afterAutospacing="0"/>
        <w:contextualSpacing/>
        <w:jc w:val="both"/>
        <w:rPr>
          <w:vanish/>
        </w:rPr>
      </w:pPr>
    </w:p>
    <w:p w14:paraId="36241B6E" w14:textId="77777777" w:rsidR="00733584" w:rsidRPr="00530897" w:rsidRDefault="00733584" w:rsidP="00073128">
      <w:pPr>
        <w:pStyle w:val="Sarakstarindkopa"/>
        <w:numPr>
          <w:ilvl w:val="0"/>
          <w:numId w:val="15"/>
        </w:numPr>
        <w:spacing w:after="120" w:afterAutospacing="0"/>
        <w:contextualSpacing/>
        <w:jc w:val="both"/>
        <w:rPr>
          <w:vanish/>
        </w:rPr>
      </w:pPr>
    </w:p>
    <w:p w14:paraId="223D2088" w14:textId="77777777" w:rsidR="00733584" w:rsidRPr="00530897" w:rsidRDefault="00733584" w:rsidP="00073128">
      <w:pPr>
        <w:pStyle w:val="Sarakstarindkopa"/>
        <w:numPr>
          <w:ilvl w:val="0"/>
          <w:numId w:val="15"/>
        </w:numPr>
        <w:spacing w:after="120" w:afterAutospacing="0"/>
        <w:contextualSpacing/>
        <w:jc w:val="both"/>
        <w:rPr>
          <w:vanish/>
        </w:rPr>
      </w:pPr>
    </w:p>
    <w:p w14:paraId="1E15C585" w14:textId="77777777" w:rsidR="00733584" w:rsidRPr="00530897" w:rsidRDefault="00733584" w:rsidP="00073128">
      <w:pPr>
        <w:pStyle w:val="Sarakstarindkopa"/>
        <w:numPr>
          <w:ilvl w:val="0"/>
          <w:numId w:val="15"/>
        </w:numPr>
        <w:spacing w:after="120" w:afterAutospacing="0"/>
        <w:contextualSpacing/>
        <w:jc w:val="both"/>
        <w:rPr>
          <w:vanish/>
        </w:rPr>
      </w:pPr>
    </w:p>
    <w:p w14:paraId="44473710" w14:textId="77777777" w:rsidR="00733584" w:rsidRPr="00530897" w:rsidRDefault="00733584" w:rsidP="00073128">
      <w:pPr>
        <w:pStyle w:val="Sarakstarindkopa"/>
        <w:numPr>
          <w:ilvl w:val="0"/>
          <w:numId w:val="15"/>
        </w:numPr>
        <w:spacing w:after="120" w:afterAutospacing="0"/>
        <w:contextualSpacing/>
        <w:jc w:val="both"/>
        <w:rPr>
          <w:vanish/>
        </w:rPr>
      </w:pPr>
    </w:p>
    <w:p w14:paraId="7B6C1F0B" w14:textId="7174A687" w:rsidR="00CF5EB8" w:rsidRPr="005B58E4" w:rsidRDefault="00733584" w:rsidP="00A405C5">
      <w:pPr>
        <w:pStyle w:val="Sarakstarindkopa"/>
        <w:numPr>
          <w:ilvl w:val="1"/>
          <w:numId w:val="14"/>
        </w:numPr>
        <w:spacing w:before="120" w:beforeAutospacing="0" w:after="120" w:afterAutospacing="0"/>
        <w:ind w:left="864"/>
        <w:jc w:val="both"/>
      </w:pPr>
      <w:r w:rsidRPr="00434D2D">
        <w:t xml:space="preserve">Piedāvājums ar zemāko cenu, kas pilnībā atbilst </w:t>
      </w:r>
      <w:r w:rsidR="00D96852">
        <w:t xml:space="preserve">cenu aptaujas </w:t>
      </w:r>
      <w:r w:rsidRPr="00434D2D">
        <w:t>noteikumiem.</w:t>
      </w:r>
    </w:p>
    <w:p w14:paraId="7F83F41B" w14:textId="01642DDA" w:rsidR="00C8584E" w:rsidRPr="000F047B" w:rsidRDefault="00DF5A22" w:rsidP="008B6A12">
      <w:pPr>
        <w:jc w:val="right"/>
        <w:rPr>
          <w:b/>
          <w:bCs/>
        </w:rPr>
      </w:pPr>
      <w:r w:rsidRPr="000F047B">
        <w:rPr>
          <w:b/>
          <w:bCs/>
        </w:rPr>
        <w:lastRenderedPageBreak/>
        <w:t>1</w:t>
      </w:r>
      <w:r w:rsidR="00C8584E" w:rsidRPr="000F047B">
        <w:rPr>
          <w:b/>
          <w:bCs/>
        </w:rPr>
        <w:t>.</w:t>
      </w:r>
      <w:r w:rsidR="000F047B" w:rsidRPr="000F047B">
        <w:rPr>
          <w:b/>
          <w:bCs/>
        </w:rPr>
        <w:t> </w:t>
      </w:r>
      <w:r w:rsidR="00C8584E" w:rsidRPr="000F047B">
        <w:rPr>
          <w:b/>
          <w:bCs/>
        </w:rPr>
        <w:t>pielikums</w:t>
      </w:r>
    </w:p>
    <w:p w14:paraId="0438BC74" w14:textId="77777777" w:rsidR="00EA420A" w:rsidRPr="00424BF0" w:rsidRDefault="00EA420A" w:rsidP="00EA420A">
      <w:pPr>
        <w:jc w:val="center"/>
        <w:rPr>
          <w:b/>
          <w:sz w:val="28"/>
        </w:rPr>
      </w:pPr>
    </w:p>
    <w:p w14:paraId="0FA25F5F" w14:textId="77777777" w:rsidR="00EA420A" w:rsidRPr="008B5B08" w:rsidRDefault="00EA420A" w:rsidP="00EA420A">
      <w:pPr>
        <w:jc w:val="center"/>
        <w:rPr>
          <w:b/>
          <w:sz w:val="28"/>
        </w:rPr>
      </w:pPr>
      <w:r w:rsidRPr="008B5B08">
        <w:rPr>
          <w:b/>
          <w:sz w:val="28"/>
        </w:rPr>
        <w:t>TEHNISKĀ SPECIFIKĀCIJA</w:t>
      </w:r>
    </w:p>
    <w:p w14:paraId="1CB6B2DD" w14:textId="77777777" w:rsidR="00CF5EB8" w:rsidRPr="002820D0" w:rsidRDefault="00CF5EB8" w:rsidP="00CF5EB8">
      <w:pPr>
        <w:autoSpaceDE w:val="0"/>
        <w:jc w:val="center"/>
        <w:rPr>
          <w:b/>
          <w:szCs w:val="28"/>
        </w:rPr>
      </w:pPr>
      <w:r>
        <w:rPr>
          <w:b/>
          <w:szCs w:val="28"/>
        </w:rPr>
        <w:t>“Mobilo vannu</w:t>
      </w:r>
      <w:r w:rsidRPr="00803637">
        <w:rPr>
          <w:b/>
          <w:szCs w:val="28"/>
        </w:rPr>
        <w:t xml:space="preserve"> piegāde ģimeniskai videi pietuvinātam aprūpes pakalpojumam senioriem</w:t>
      </w:r>
      <w:r>
        <w:rPr>
          <w:b/>
          <w:szCs w:val="28"/>
        </w:rPr>
        <w:t>”</w:t>
      </w:r>
      <w:r w:rsidRPr="002820D0">
        <w:rPr>
          <w:b/>
          <w:szCs w:val="28"/>
        </w:rPr>
        <w:t>,</w:t>
      </w:r>
    </w:p>
    <w:p w14:paraId="27F87F22" w14:textId="77777777" w:rsidR="00CF5EB8" w:rsidRPr="00CB507A" w:rsidRDefault="00CF5EB8" w:rsidP="00CF5EB8">
      <w:pPr>
        <w:jc w:val="center"/>
        <w:rPr>
          <w:b/>
          <w:sz w:val="28"/>
          <w:szCs w:val="28"/>
        </w:rPr>
      </w:pPr>
      <w:r w:rsidRPr="004369C4">
        <w:rPr>
          <w:b/>
        </w:rPr>
        <w:t xml:space="preserve">identifikācijas numurs </w:t>
      </w:r>
      <w:r w:rsidRPr="00CF5EB8">
        <w:rPr>
          <w:b/>
        </w:rPr>
        <w:t>BNP/CA/2026/</w:t>
      </w:r>
      <w:r w:rsidRPr="00CF5EB8">
        <w:rPr>
          <w:rFonts w:ascii="Helvetica" w:hAnsi="Helvetica"/>
          <w:b/>
          <w:bCs/>
          <w:color w:val="333333"/>
          <w:sz w:val="21"/>
          <w:szCs w:val="21"/>
          <w:shd w:val="clear" w:color="auto" w:fill="FAFAFA"/>
        </w:rPr>
        <w:t xml:space="preserve"> </w:t>
      </w:r>
      <w:r w:rsidRPr="00CF5EB8">
        <w:rPr>
          <w:b/>
          <w:bCs/>
        </w:rPr>
        <w:t>85</w:t>
      </w:r>
    </w:p>
    <w:p w14:paraId="7AE52D9A" w14:textId="77777777" w:rsidR="00746808" w:rsidRPr="008B5B08" w:rsidRDefault="00746808" w:rsidP="00746808">
      <w:pPr>
        <w:jc w:val="both"/>
        <w:rPr>
          <w:b/>
        </w:rPr>
      </w:pPr>
    </w:p>
    <w:tbl>
      <w:tblPr>
        <w:tblStyle w:val="Reatabula"/>
        <w:tblW w:w="10065" w:type="dxa"/>
        <w:tblInd w:w="-998" w:type="dxa"/>
        <w:tblLook w:val="04A0" w:firstRow="1" w:lastRow="0" w:firstColumn="1" w:lastColumn="0" w:noHBand="0" w:noVBand="1"/>
      </w:tblPr>
      <w:tblGrid>
        <w:gridCol w:w="1419"/>
        <w:gridCol w:w="5244"/>
        <w:gridCol w:w="3402"/>
      </w:tblGrid>
      <w:tr w:rsidR="00B301D4" w:rsidRPr="00431D4E" w14:paraId="34E87743" w14:textId="77777777" w:rsidTr="00EE789A">
        <w:tc>
          <w:tcPr>
            <w:tcW w:w="1419" w:type="dxa"/>
          </w:tcPr>
          <w:p w14:paraId="257CF5D0" w14:textId="77777777" w:rsidR="00B301D4" w:rsidRPr="00431D4E" w:rsidRDefault="00B301D4" w:rsidP="00EE789A">
            <w:pPr>
              <w:pStyle w:val="Sarakstarindkopa"/>
              <w:spacing w:before="120" w:after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Nosaukums</w:t>
            </w:r>
          </w:p>
        </w:tc>
        <w:tc>
          <w:tcPr>
            <w:tcW w:w="5244" w:type="dxa"/>
          </w:tcPr>
          <w:p w14:paraId="45EEF013" w14:textId="77777777" w:rsidR="00B301D4" w:rsidRPr="00431D4E" w:rsidRDefault="00B301D4" w:rsidP="00EE789A">
            <w:pPr>
              <w:pStyle w:val="Sarakstarindkopa"/>
              <w:spacing w:before="120" w:after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Apraksts</w:t>
            </w:r>
          </w:p>
        </w:tc>
        <w:tc>
          <w:tcPr>
            <w:tcW w:w="3402" w:type="dxa"/>
          </w:tcPr>
          <w:p w14:paraId="7A7CD5A0" w14:textId="77777777" w:rsidR="00B301D4" w:rsidRPr="00431D4E" w:rsidRDefault="00B301D4" w:rsidP="00EE789A">
            <w:pPr>
              <w:pStyle w:val="Sarakstarindkopa"/>
              <w:spacing w:before="120" w:after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Pretendenta tehniskais</w:t>
            </w:r>
          </w:p>
          <w:p w14:paraId="221C5B54" w14:textId="77777777" w:rsidR="00B301D4" w:rsidRPr="00431D4E" w:rsidRDefault="00B301D4" w:rsidP="00EE789A">
            <w:pPr>
              <w:pStyle w:val="Sarakstarindkopa"/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piedāvājums (apraksts), foto un interneta saite uz mājas lapu vai ražotāja datu lapu</w:t>
            </w:r>
          </w:p>
        </w:tc>
      </w:tr>
      <w:tr w:rsidR="00B301D4" w:rsidRPr="00431D4E" w14:paraId="6A21C2C2" w14:textId="77777777" w:rsidTr="00EE789A">
        <w:tc>
          <w:tcPr>
            <w:tcW w:w="1419" w:type="dxa"/>
          </w:tcPr>
          <w:p w14:paraId="29D38A81" w14:textId="77777777" w:rsidR="00A405C5" w:rsidRDefault="00A405C5" w:rsidP="00B301D4">
            <w:pPr>
              <w:tabs>
                <w:tab w:val="left" w:pos="7513"/>
              </w:tabs>
              <w:autoSpaceDE w:val="0"/>
              <w:ind w:right="49"/>
              <w:rPr>
                <w:rFonts w:ascii="Times New Roman" w:eastAsia="Times New Roman" w:hAnsi="Times New Roman" w:cs="Times New Roman"/>
                <w:bCs/>
                <w:spacing w:val="-7"/>
              </w:rPr>
            </w:pPr>
          </w:p>
          <w:p w14:paraId="362760C1" w14:textId="77777777" w:rsidR="00A405C5" w:rsidRDefault="00A405C5" w:rsidP="00B301D4">
            <w:pPr>
              <w:tabs>
                <w:tab w:val="left" w:pos="7513"/>
              </w:tabs>
              <w:autoSpaceDE w:val="0"/>
              <w:ind w:right="49"/>
              <w:rPr>
                <w:rFonts w:ascii="Times New Roman" w:eastAsia="Times New Roman" w:hAnsi="Times New Roman" w:cs="Times New Roman"/>
                <w:bCs/>
                <w:spacing w:val="-7"/>
              </w:rPr>
            </w:pPr>
          </w:p>
          <w:p w14:paraId="61C2A631" w14:textId="77777777" w:rsidR="00A405C5" w:rsidRDefault="00A405C5" w:rsidP="00B301D4">
            <w:pPr>
              <w:tabs>
                <w:tab w:val="left" w:pos="7513"/>
              </w:tabs>
              <w:autoSpaceDE w:val="0"/>
              <w:ind w:right="49"/>
              <w:rPr>
                <w:rFonts w:ascii="Times New Roman" w:eastAsia="Times New Roman" w:hAnsi="Times New Roman" w:cs="Times New Roman"/>
                <w:bCs/>
                <w:spacing w:val="-7"/>
              </w:rPr>
            </w:pPr>
          </w:p>
          <w:p w14:paraId="101FE889" w14:textId="1FB79B04" w:rsidR="00B301D4" w:rsidRPr="00031CA1" w:rsidRDefault="00B301D4" w:rsidP="00B301D4">
            <w:pPr>
              <w:tabs>
                <w:tab w:val="left" w:pos="7513"/>
              </w:tabs>
              <w:autoSpaceDE w:val="0"/>
              <w:ind w:right="49"/>
              <w:rPr>
                <w:rFonts w:ascii="Times New Roman" w:eastAsia="Times New Roman" w:hAnsi="Times New Roman" w:cs="Times New Roman"/>
                <w:bCs/>
                <w:spacing w:val="-7"/>
              </w:rPr>
            </w:pPr>
            <w:r w:rsidRPr="00031CA1">
              <w:rPr>
                <w:rFonts w:ascii="Times New Roman" w:eastAsia="Times New Roman" w:hAnsi="Times New Roman" w:cs="Times New Roman"/>
                <w:bCs/>
                <w:spacing w:val="-7"/>
              </w:rPr>
              <w:t xml:space="preserve">Dušas ratiņi - vanna ar regulējamu augstumu </w:t>
            </w:r>
          </w:p>
          <w:p w14:paraId="553425B2" w14:textId="4CD7DC01" w:rsidR="00B301D4" w:rsidRPr="00431D4E" w:rsidRDefault="00B301D4" w:rsidP="00EE789A">
            <w:pPr>
              <w:pStyle w:val="Sarakstarindkopa"/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244" w:type="dxa"/>
          </w:tcPr>
          <w:p w14:paraId="4C970E22" w14:textId="4CC9D75F" w:rsidR="00B301D4" w:rsidRPr="00431D4E" w:rsidRDefault="00031CA1" w:rsidP="00EE789A">
            <w:pPr>
              <w:pStyle w:val="Sarakstarindkopa"/>
              <w:spacing w:before="120" w:after="120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031CA1">
              <w:rPr>
                <w:rFonts w:asciiTheme="majorBidi" w:hAnsiTheme="majorBidi" w:cstheme="majorBidi"/>
                <w:b/>
                <w:bCs/>
                <w:i/>
                <w:iCs/>
                <w:noProof/>
                <w:sz w:val="20"/>
                <w:szCs w:val="20"/>
              </w:rPr>
              <w:drawing>
                <wp:inline distT="0" distB="0" distL="0" distR="0" wp14:anchorId="7B3AAB1E" wp14:editId="0277FE94">
                  <wp:extent cx="2343150" cy="2233373"/>
                  <wp:effectExtent l="0" t="0" r="0" b="0"/>
                  <wp:docPr id="57535842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0069" cy="224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D073E2" w14:textId="1B38CF31" w:rsidR="00031CA1" w:rsidRPr="00A405C5" w:rsidRDefault="00B301D4" w:rsidP="00A405C5">
            <w:pPr>
              <w:pStyle w:val="Sarakstarindkopa"/>
              <w:spacing w:before="120" w:after="12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431D4E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(attēlam ilustratīva nozīme)</w:t>
            </w:r>
          </w:p>
          <w:p w14:paraId="1CFA4E04" w14:textId="7DBDD474" w:rsidR="00031CA1" w:rsidRPr="00031CA1" w:rsidRDefault="00031CA1" w:rsidP="00031CA1">
            <w:pPr>
              <w:pStyle w:val="Sarakstarindkopa"/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031CA1">
              <w:rPr>
                <w:rFonts w:asciiTheme="majorBidi" w:hAnsiTheme="majorBidi" w:cstheme="majorBidi"/>
                <w:sz w:val="20"/>
                <w:szCs w:val="20"/>
              </w:rPr>
              <w:t>- ārējie izmēri: 206 cm (garums) un 81 cm (platums)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, iespējamā nobīde līdz 10 cm;</w:t>
            </w:r>
          </w:p>
          <w:p w14:paraId="498FA9AC" w14:textId="1344D205" w:rsidR="00031CA1" w:rsidRPr="00031CA1" w:rsidRDefault="00031CA1" w:rsidP="00031CA1">
            <w:pPr>
              <w:pStyle w:val="Sarakstarindkopa"/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031CA1">
              <w:rPr>
                <w:rFonts w:asciiTheme="majorBidi" w:hAnsiTheme="majorBidi" w:cstheme="majorBidi"/>
                <w:sz w:val="20"/>
                <w:szCs w:val="20"/>
              </w:rPr>
              <w:t>- ratiņu virsmas garums: 190 cm, ratiņu virsmas platums: 65 cm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iespējamā nobīde līdz 10 cm</w:t>
            </w:r>
            <w:r w:rsidRPr="00031CA1">
              <w:rPr>
                <w:rFonts w:asciiTheme="majorBidi" w:hAnsiTheme="majorBidi" w:cstheme="majorBidi"/>
                <w:sz w:val="20"/>
                <w:szCs w:val="20"/>
              </w:rPr>
              <w:t>;</w:t>
            </w:r>
          </w:p>
          <w:p w14:paraId="276D0A7F" w14:textId="10416100" w:rsidR="00031CA1" w:rsidRPr="00031CA1" w:rsidRDefault="00031CA1" w:rsidP="00031CA1">
            <w:pPr>
              <w:pStyle w:val="Sarakstarindkopa"/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031CA1">
              <w:rPr>
                <w:rFonts w:asciiTheme="majorBidi" w:hAnsiTheme="majorBidi" w:cstheme="majorBidi"/>
                <w:sz w:val="20"/>
                <w:szCs w:val="20"/>
              </w:rPr>
              <w:t xml:space="preserve">- fiksēts ratiņu virsmas slīpums </w:t>
            </w:r>
            <w:r w:rsidR="00A405C5">
              <w:rPr>
                <w:rFonts w:asciiTheme="majorBidi" w:hAnsiTheme="majorBidi" w:cstheme="majorBidi"/>
                <w:sz w:val="20"/>
                <w:szCs w:val="20"/>
              </w:rPr>
              <w:t xml:space="preserve">vismaz </w:t>
            </w:r>
            <w:r w:rsidRPr="00031CA1">
              <w:rPr>
                <w:rFonts w:asciiTheme="majorBidi" w:hAnsiTheme="majorBidi" w:cstheme="majorBidi"/>
                <w:sz w:val="20"/>
                <w:szCs w:val="20"/>
              </w:rPr>
              <w:t>3° leņķī;</w:t>
            </w:r>
          </w:p>
          <w:p w14:paraId="1D3869E7" w14:textId="3A8D8F7B" w:rsidR="00031CA1" w:rsidRPr="00031CA1" w:rsidRDefault="00031CA1" w:rsidP="00031CA1">
            <w:pPr>
              <w:pStyle w:val="Sarakstarindkopa"/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031CA1">
              <w:rPr>
                <w:rFonts w:asciiTheme="majorBidi" w:hAnsiTheme="majorBidi" w:cstheme="majorBidi"/>
                <w:sz w:val="20"/>
                <w:szCs w:val="20"/>
              </w:rPr>
              <w:t>- nolaižamas sānu sliedes ar drošības mehānismu</w:t>
            </w:r>
            <w:r w:rsidR="00A405C5">
              <w:rPr>
                <w:rFonts w:asciiTheme="majorBidi" w:hAnsiTheme="majorBidi" w:cstheme="majorBidi"/>
                <w:sz w:val="20"/>
                <w:szCs w:val="20"/>
              </w:rPr>
              <w:t>;</w:t>
            </w:r>
            <w:r w:rsidRPr="00031CA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18438C80" w14:textId="77777777" w:rsidR="00031CA1" w:rsidRPr="00031CA1" w:rsidRDefault="00031CA1" w:rsidP="00031CA1">
            <w:pPr>
              <w:pStyle w:val="Sarakstarindkopa"/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031CA1">
              <w:rPr>
                <w:rFonts w:asciiTheme="majorBidi" w:hAnsiTheme="majorBidi" w:cstheme="majorBidi"/>
                <w:sz w:val="20"/>
                <w:szCs w:val="20"/>
              </w:rPr>
              <w:t>- ratiņu virsmas hidrauliska nolaišana/pacelšana;</w:t>
            </w:r>
          </w:p>
          <w:p w14:paraId="7271CC36" w14:textId="13457C35" w:rsidR="00031CA1" w:rsidRPr="00031CA1" w:rsidRDefault="00031CA1" w:rsidP="00031CA1">
            <w:pPr>
              <w:pStyle w:val="Sarakstarindkopa"/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031CA1">
              <w:rPr>
                <w:rFonts w:asciiTheme="majorBidi" w:hAnsiTheme="majorBidi" w:cstheme="majorBidi"/>
                <w:sz w:val="20"/>
                <w:szCs w:val="20"/>
              </w:rPr>
              <w:t>- ratiņu virsmas augstumu var regulēt no 54 cm līdz</w:t>
            </w:r>
            <w:r w:rsidR="00A405C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31CA1">
              <w:rPr>
                <w:rFonts w:asciiTheme="majorBidi" w:hAnsiTheme="majorBidi" w:cstheme="majorBidi"/>
                <w:sz w:val="20"/>
                <w:szCs w:val="20"/>
              </w:rPr>
              <w:t>97 cm</w:t>
            </w:r>
            <w:r w:rsidR="00A405C5">
              <w:rPr>
                <w:rFonts w:asciiTheme="majorBidi" w:hAnsiTheme="majorBidi" w:cstheme="majorBidi"/>
                <w:sz w:val="20"/>
                <w:szCs w:val="20"/>
              </w:rPr>
              <w:t>, iespējamā nobīde līdz 5 cm;</w:t>
            </w:r>
          </w:p>
          <w:p w14:paraId="222CDF64" w14:textId="72EFD50D" w:rsidR="00031CA1" w:rsidRPr="00031CA1" w:rsidRDefault="00031CA1" w:rsidP="00031CA1">
            <w:pPr>
              <w:pStyle w:val="Sarakstarindkopa"/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031CA1">
              <w:rPr>
                <w:rFonts w:asciiTheme="majorBidi" w:hAnsiTheme="majorBidi" w:cstheme="majorBidi"/>
                <w:sz w:val="20"/>
                <w:szCs w:val="20"/>
              </w:rPr>
              <w:t>- centrālā bremžu sistēma ar virziena riteni</w:t>
            </w:r>
            <w:r w:rsidR="00A405C5">
              <w:rPr>
                <w:rFonts w:asciiTheme="majorBidi" w:hAnsiTheme="majorBidi" w:cstheme="majorBidi"/>
                <w:sz w:val="20"/>
                <w:szCs w:val="20"/>
              </w:rPr>
              <w:t>;</w:t>
            </w:r>
          </w:p>
          <w:p w14:paraId="2E82C803" w14:textId="75CD5A37" w:rsidR="00031CA1" w:rsidRPr="00031CA1" w:rsidRDefault="00031CA1" w:rsidP="00A405C5">
            <w:pPr>
              <w:pStyle w:val="Sarakstarindkopa"/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031CA1">
              <w:rPr>
                <w:rFonts w:asciiTheme="majorBidi" w:hAnsiTheme="majorBidi" w:cstheme="majorBidi"/>
                <w:sz w:val="20"/>
                <w:szCs w:val="20"/>
              </w:rPr>
              <w:t xml:space="preserve">- </w:t>
            </w:r>
            <w:proofErr w:type="spellStart"/>
            <w:r w:rsidRPr="00031CA1">
              <w:rPr>
                <w:rFonts w:asciiTheme="majorBidi" w:hAnsiTheme="majorBidi" w:cstheme="majorBidi"/>
                <w:sz w:val="20"/>
                <w:szCs w:val="20"/>
              </w:rPr>
              <w:t>pulverkrāsots</w:t>
            </w:r>
            <w:proofErr w:type="spellEnd"/>
            <w:r w:rsidRPr="00031CA1">
              <w:rPr>
                <w:rFonts w:asciiTheme="majorBidi" w:hAnsiTheme="majorBidi" w:cstheme="majorBidi"/>
                <w:sz w:val="20"/>
                <w:szCs w:val="20"/>
              </w:rPr>
              <w:t xml:space="preserve"> metāla rāmis</w:t>
            </w:r>
            <w:r w:rsidR="00A405C5">
              <w:rPr>
                <w:rFonts w:asciiTheme="majorBidi" w:hAnsiTheme="majorBidi" w:cstheme="majorBidi"/>
                <w:sz w:val="20"/>
                <w:szCs w:val="20"/>
              </w:rPr>
              <w:t>;</w:t>
            </w:r>
          </w:p>
          <w:p w14:paraId="6A3FD5E8" w14:textId="620AF1FB" w:rsidR="00031CA1" w:rsidRPr="00031CA1" w:rsidRDefault="00031CA1" w:rsidP="00031CA1">
            <w:pPr>
              <w:pStyle w:val="Sarakstarindkopa"/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031CA1">
              <w:rPr>
                <w:rFonts w:asciiTheme="majorBidi" w:hAnsiTheme="majorBidi" w:cstheme="majorBidi"/>
                <w:sz w:val="20"/>
                <w:szCs w:val="20"/>
              </w:rPr>
              <w:t>- ūdensnecaurlaidīgs dušas matracis, augstums 27 cm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, iespējamā nobīde 5 cm</w:t>
            </w:r>
            <w:r w:rsidR="00A405C5">
              <w:rPr>
                <w:rFonts w:asciiTheme="majorBidi" w:hAnsiTheme="majorBidi" w:cstheme="majorBidi"/>
                <w:sz w:val="20"/>
                <w:szCs w:val="20"/>
              </w:rPr>
              <w:t>;</w:t>
            </w:r>
          </w:p>
          <w:p w14:paraId="2DFE15AD" w14:textId="58F209B7" w:rsidR="00031CA1" w:rsidRPr="00031CA1" w:rsidRDefault="00031CA1" w:rsidP="00031CA1">
            <w:pPr>
              <w:pStyle w:val="Sarakstarindkopa"/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031CA1">
              <w:rPr>
                <w:rFonts w:asciiTheme="majorBidi" w:hAnsiTheme="majorBidi" w:cstheme="majorBidi"/>
                <w:sz w:val="20"/>
                <w:szCs w:val="20"/>
              </w:rPr>
              <w:t>- matracis ar elastīgu notekas šļūteni, garums no 70 cm līdz 200 cm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, iespējamā nobīde 5 cm</w:t>
            </w:r>
            <w:r w:rsidR="00A405C5">
              <w:rPr>
                <w:rFonts w:asciiTheme="majorBidi" w:hAnsiTheme="majorBidi" w:cstheme="majorBidi"/>
                <w:sz w:val="20"/>
                <w:szCs w:val="20"/>
              </w:rPr>
              <w:t>;</w:t>
            </w:r>
          </w:p>
          <w:p w14:paraId="07925303" w14:textId="77777777" w:rsidR="00031CA1" w:rsidRPr="00031CA1" w:rsidRDefault="00031CA1" w:rsidP="00031CA1">
            <w:pPr>
              <w:pStyle w:val="Sarakstarindkopa"/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031CA1">
              <w:rPr>
                <w:rFonts w:asciiTheme="majorBidi" w:hAnsiTheme="majorBidi" w:cstheme="majorBidi"/>
                <w:sz w:val="20"/>
                <w:szCs w:val="20"/>
              </w:rPr>
              <w:t>- ūdensnecaurlaidīgs galvas spilvens</w:t>
            </w:r>
          </w:p>
          <w:p w14:paraId="7DA94199" w14:textId="3ED3BDED" w:rsidR="00B301D4" w:rsidRPr="00A668F8" w:rsidRDefault="00031CA1" w:rsidP="00A405C5">
            <w:pPr>
              <w:pStyle w:val="Sarakstarindkopa"/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031CA1">
              <w:rPr>
                <w:rFonts w:asciiTheme="majorBidi" w:hAnsiTheme="majorBidi" w:cstheme="majorBidi"/>
                <w:sz w:val="20"/>
                <w:szCs w:val="20"/>
              </w:rPr>
              <w:t>- pieļaujamā darba slodze: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vismaz 150 </w:t>
            </w:r>
            <w:r w:rsidRPr="00031CA1">
              <w:rPr>
                <w:rFonts w:asciiTheme="majorBidi" w:hAnsiTheme="majorBidi" w:cstheme="majorBidi"/>
                <w:sz w:val="20"/>
                <w:szCs w:val="20"/>
              </w:rPr>
              <w:t xml:space="preserve"> kg</w:t>
            </w:r>
          </w:p>
        </w:tc>
        <w:tc>
          <w:tcPr>
            <w:tcW w:w="3402" w:type="dxa"/>
          </w:tcPr>
          <w:p w14:paraId="614689CF" w14:textId="77777777" w:rsidR="00B301D4" w:rsidRPr="00431D4E" w:rsidRDefault="00B301D4" w:rsidP="00EE789A">
            <w:pPr>
              <w:pStyle w:val="Sarakstarindkopa"/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4FAE990D" w14:textId="77777777" w:rsidR="004B1592" w:rsidRDefault="004B1592">
      <w:pPr>
        <w:widowControl/>
        <w:suppressAutoHyphens w:val="0"/>
        <w:rPr>
          <w:rFonts w:eastAsia="Calibri"/>
          <w:b/>
          <w:lang w:eastAsia="lv-LV"/>
        </w:rPr>
      </w:pPr>
    </w:p>
    <w:p w14:paraId="2907F1A4" w14:textId="77777777" w:rsidR="00A405C5" w:rsidRDefault="00A405C5">
      <w:pPr>
        <w:widowControl/>
        <w:suppressAutoHyphens w:val="0"/>
        <w:rPr>
          <w:rFonts w:eastAsia="Calibri"/>
          <w:b/>
          <w:lang w:eastAsia="lv-LV"/>
        </w:rPr>
      </w:pPr>
    </w:p>
    <w:p w14:paraId="68015891" w14:textId="77777777" w:rsidR="00A405C5" w:rsidRDefault="00A405C5">
      <w:pPr>
        <w:widowControl/>
        <w:suppressAutoHyphens w:val="0"/>
        <w:rPr>
          <w:rFonts w:eastAsia="Calibri"/>
          <w:b/>
          <w:lang w:eastAsia="lv-LV"/>
        </w:rPr>
      </w:pPr>
    </w:p>
    <w:p w14:paraId="6D4E94D5" w14:textId="77777777" w:rsidR="00A405C5" w:rsidRDefault="00A405C5">
      <w:pPr>
        <w:widowControl/>
        <w:suppressAutoHyphens w:val="0"/>
        <w:rPr>
          <w:rFonts w:eastAsia="Calibri"/>
          <w:b/>
          <w:lang w:eastAsia="lv-LV"/>
        </w:rPr>
      </w:pPr>
    </w:p>
    <w:p w14:paraId="0B90EED7" w14:textId="34339347" w:rsidR="00DF5A22" w:rsidRDefault="00DF5A22" w:rsidP="00DF5A22">
      <w:pPr>
        <w:pStyle w:val="Sarakstarindkopa"/>
        <w:spacing w:before="240"/>
        <w:jc w:val="right"/>
        <w:rPr>
          <w:b/>
        </w:rPr>
      </w:pPr>
      <w:r w:rsidRPr="00A008F2">
        <w:rPr>
          <w:b/>
        </w:rPr>
        <w:t>2.</w:t>
      </w:r>
      <w:r w:rsidR="000F047B">
        <w:rPr>
          <w:b/>
        </w:rPr>
        <w:t> </w:t>
      </w:r>
      <w:r w:rsidRPr="00A008F2">
        <w:rPr>
          <w:b/>
        </w:rPr>
        <w:t>pielikums</w:t>
      </w:r>
    </w:p>
    <w:p w14:paraId="522754B1" w14:textId="2443E819" w:rsidR="00DF5A22" w:rsidRPr="00A008F2" w:rsidRDefault="00DF5A22" w:rsidP="00DF5A22">
      <w:pPr>
        <w:spacing w:after="120"/>
        <w:jc w:val="center"/>
        <w:rPr>
          <w:b/>
          <w:bCs/>
          <w:sz w:val="28"/>
          <w:szCs w:val="28"/>
        </w:rPr>
      </w:pPr>
      <w:r w:rsidRPr="00A008F2">
        <w:rPr>
          <w:b/>
          <w:bCs/>
          <w:sz w:val="28"/>
          <w:szCs w:val="28"/>
        </w:rPr>
        <w:t xml:space="preserve">PIETEIKUMS DALĪBAI </w:t>
      </w:r>
      <w:r w:rsidR="00CA6C32">
        <w:rPr>
          <w:b/>
          <w:bCs/>
          <w:sz w:val="28"/>
          <w:szCs w:val="28"/>
        </w:rPr>
        <w:t>CENU APTAUJĀ</w:t>
      </w:r>
    </w:p>
    <w:p w14:paraId="033213B2" w14:textId="77777777" w:rsidR="00CF5EB8" w:rsidRPr="002820D0" w:rsidRDefault="00CF5EB8" w:rsidP="00CF5EB8">
      <w:pPr>
        <w:autoSpaceDE w:val="0"/>
        <w:jc w:val="center"/>
        <w:rPr>
          <w:b/>
          <w:szCs w:val="28"/>
        </w:rPr>
      </w:pPr>
      <w:r>
        <w:rPr>
          <w:b/>
          <w:szCs w:val="28"/>
        </w:rPr>
        <w:t>“Mobilo vannu</w:t>
      </w:r>
      <w:r w:rsidRPr="00803637">
        <w:rPr>
          <w:b/>
          <w:szCs w:val="28"/>
        </w:rPr>
        <w:t xml:space="preserve"> piegāde ģimeniskai videi pietuvinātam aprūpes pakalpojumam senioriem</w:t>
      </w:r>
      <w:r>
        <w:rPr>
          <w:b/>
          <w:szCs w:val="28"/>
        </w:rPr>
        <w:t>”</w:t>
      </w:r>
      <w:r w:rsidRPr="002820D0">
        <w:rPr>
          <w:b/>
          <w:szCs w:val="28"/>
        </w:rPr>
        <w:t>,</w:t>
      </w:r>
    </w:p>
    <w:p w14:paraId="332A4D0F" w14:textId="77777777" w:rsidR="00CF5EB8" w:rsidRPr="00CB507A" w:rsidRDefault="00CF5EB8" w:rsidP="00CF5EB8">
      <w:pPr>
        <w:jc w:val="center"/>
        <w:rPr>
          <w:b/>
          <w:sz w:val="28"/>
          <w:szCs w:val="28"/>
        </w:rPr>
      </w:pPr>
      <w:r w:rsidRPr="004369C4">
        <w:rPr>
          <w:b/>
        </w:rPr>
        <w:t xml:space="preserve">identifikācijas numurs </w:t>
      </w:r>
      <w:r w:rsidRPr="00CF5EB8">
        <w:rPr>
          <w:b/>
        </w:rPr>
        <w:t>BNP/CA/2026/</w:t>
      </w:r>
      <w:r w:rsidRPr="00CF5EB8">
        <w:rPr>
          <w:rFonts w:ascii="Helvetica" w:hAnsi="Helvetica"/>
          <w:b/>
          <w:bCs/>
          <w:color w:val="333333"/>
          <w:sz w:val="21"/>
          <w:szCs w:val="21"/>
          <w:shd w:val="clear" w:color="auto" w:fill="FAFAFA"/>
        </w:rPr>
        <w:t xml:space="preserve"> </w:t>
      </w:r>
      <w:r w:rsidRPr="00CF5EB8">
        <w:rPr>
          <w:b/>
          <w:bCs/>
        </w:rPr>
        <w:t>85</w:t>
      </w:r>
    </w:p>
    <w:p w14:paraId="67B7A8A2" w14:textId="7682CA09" w:rsidR="00DF5A22" w:rsidRDefault="00DF5A22" w:rsidP="00DC2705">
      <w:pPr>
        <w:autoSpaceDE w:val="0"/>
        <w:jc w:val="center"/>
      </w:pPr>
    </w:p>
    <w:p w14:paraId="0BCD38E1" w14:textId="77777777" w:rsidR="00DF5A22" w:rsidRPr="00A008F2" w:rsidRDefault="00DF5A22" w:rsidP="00DF5A22"/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DF5A22" w:rsidRPr="00393DEB" w14:paraId="6D6C853A" w14:textId="77777777" w:rsidTr="00F21E94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0BC409" w14:textId="77777777" w:rsidR="00DF5A22" w:rsidRPr="00393DEB" w:rsidRDefault="00DF5A22">
            <w:pPr>
              <w:jc w:val="both"/>
              <w:rPr>
                <w:b/>
                <w:lang w:val="en-US"/>
              </w:rPr>
            </w:pPr>
            <w:proofErr w:type="spellStart"/>
            <w:r w:rsidRPr="00393DEB">
              <w:rPr>
                <w:b/>
                <w:lang w:val="en-US"/>
              </w:rPr>
              <w:t>Informācija</w:t>
            </w:r>
            <w:proofErr w:type="spellEnd"/>
            <w:r w:rsidRPr="00393DEB">
              <w:rPr>
                <w:b/>
                <w:lang w:val="en-US"/>
              </w:rPr>
              <w:t xml:space="preserve"> par </w:t>
            </w:r>
            <w:proofErr w:type="spellStart"/>
            <w:r w:rsidRPr="00393DEB">
              <w:rPr>
                <w:b/>
                <w:lang w:val="en-US"/>
              </w:rPr>
              <w:t>pretendentu</w:t>
            </w:r>
            <w:proofErr w:type="spellEnd"/>
          </w:p>
        </w:tc>
      </w:tr>
      <w:tr w:rsidR="00DF5A22" w:rsidRPr="008236E8" w14:paraId="23C310BC" w14:textId="77777777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3FFADA" w14:textId="77777777" w:rsidR="00DF5A22" w:rsidRPr="008236E8" w:rsidRDefault="00DF5A22">
            <w:pPr>
              <w:jc w:val="both"/>
            </w:pPr>
            <w:r w:rsidRPr="008236E8"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8775E7" w14:textId="77777777" w:rsidR="00DF5A22" w:rsidRPr="008236E8" w:rsidRDefault="00DF5A22">
            <w:pPr>
              <w:jc w:val="both"/>
            </w:pPr>
          </w:p>
        </w:tc>
      </w:tr>
      <w:tr w:rsidR="00DF5A22" w:rsidRPr="008236E8" w14:paraId="08E4522B" w14:textId="77777777">
        <w:trPr>
          <w:cantSplit/>
        </w:trPr>
        <w:tc>
          <w:tcPr>
            <w:tcW w:w="3539" w:type="dxa"/>
            <w:gridSpan w:val="2"/>
            <w:hideMark/>
          </w:tcPr>
          <w:p w14:paraId="0D65D2D8" w14:textId="77777777" w:rsidR="00DF5A22" w:rsidRPr="008236E8" w:rsidRDefault="00DF5A22">
            <w:pPr>
              <w:jc w:val="both"/>
            </w:pPr>
            <w:r w:rsidRPr="008236E8"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565414" w14:textId="77777777" w:rsidR="00DF5A22" w:rsidRPr="008236E8" w:rsidRDefault="00DF5A22">
            <w:pPr>
              <w:jc w:val="both"/>
            </w:pPr>
          </w:p>
        </w:tc>
      </w:tr>
      <w:tr w:rsidR="00DF5A22" w:rsidRPr="008236E8" w14:paraId="0B1B6787" w14:textId="77777777">
        <w:trPr>
          <w:cantSplit/>
        </w:trPr>
        <w:tc>
          <w:tcPr>
            <w:tcW w:w="3539" w:type="dxa"/>
            <w:gridSpan w:val="2"/>
            <w:hideMark/>
          </w:tcPr>
          <w:p w14:paraId="3A30F95D" w14:textId="77777777" w:rsidR="00DF5A22" w:rsidRPr="008236E8" w:rsidRDefault="00DF5A22">
            <w:pPr>
              <w:jc w:val="both"/>
            </w:pPr>
            <w:r w:rsidRPr="008236E8">
              <w:t>Juridiskā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DB320A" w14:textId="77777777" w:rsidR="00DF5A22" w:rsidRPr="008236E8" w:rsidRDefault="00DF5A22">
            <w:pPr>
              <w:jc w:val="both"/>
            </w:pPr>
          </w:p>
        </w:tc>
      </w:tr>
      <w:tr w:rsidR="00DF5A22" w:rsidRPr="008236E8" w14:paraId="46F77955" w14:textId="77777777">
        <w:trPr>
          <w:cantSplit/>
        </w:trPr>
        <w:tc>
          <w:tcPr>
            <w:tcW w:w="3539" w:type="dxa"/>
            <w:gridSpan w:val="2"/>
            <w:hideMark/>
          </w:tcPr>
          <w:p w14:paraId="355F5ADE" w14:textId="77777777" w:rsidR="00DF5A22" w:rsidRPr="008236E8" w:rsidRDefault="00DF5A22">
            <w:pPr>
              <w:jc w:val="both"/>
            </w:pPr>
            <w:r w:rsidRPr="008236E8"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2DD2AA" w14:textId="77777777" w:rsidR="00DF5A22" w:rsidRPr="008236E8" w:rsidRDefault="00DF5A22">
            <w:pPr>
              <w:jc w:val="both"/>
            </w:pPr>
          </w:p>
        </w:tc>
      </w:tr>
      <w:tr w:rsidR="00DF5A22" w:rsidRPr="008236E8" w14:paraId="00F63574" w14:textId="77777777">
        <w:trPr>
          <w:cantSplit/>
        </w:trPr>
        <w:tc>
          <w:tcPr>
            <w:tcW w:w="3539" w:type="dxa"/>
            <w:gridSpan w:val="2"/>
            <w:hideMark/>
          </w:tcPr>
          <w:p w14:paraId="1EF686DA" w14:textId="77777777" w:rsidR="00DF5A22" w:rsidRPr="008236E8" w:rsidRDefault="00DF5A22">
            <w:pPr>
              <w:jc w:val="both"/>
            </w:pPr>
            <w:r w:rsidRPr="008236E8"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A00BEB" w14:textId="77777777" w:rsidR="00DF5A22" w:rsidRPr="008236E8" w:rsidRDefault="00DF5A22">
            <w:pPr>
              <w:jc w:val="both"/>
            </w:pPr>
          </w:p>
        </w:tc>
      </w:tr>
      <w:tr w:rsidR="00DF5A22" w:rsidRPr="008236E8" w14:paraId="634F7CED" w14:textId="77777777">
        <w:trPr>
          <w:cantSplit/>
        </w:trPr>
        <w:tc>
          <w:tcPr>
            <w:tcW w:w="3539" w:type="dxa"/>
            <w:gridSpan w:val="2"/>
            <w:hideMark/>
          </w:tcPr>
          <w:p w14:paraId="006D5905" w14:textId="77777777" w:rsidR="00DF5A22" w:rsidRPr="008236E8" w:rsidRDefault="00DF5A22">
            <w:pPr>
              <w:jc w:val="both"/>
            </w:pPr>
            <w:r w:rsidRPr="008236E8">
              <w:t>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FCB8EE" w14:textId="77777777" w:rsidR="00DF5A22" w:rsidRPr="008236E8" w:rsidRDefault="00DF5A22">
            <w:pPr>
              <w:jc w:val="both"/>
            </w:pPr>
          </w:p>
        </w:tc>
      </w:tr>
      <w:tr w:rsidR="00DF5A22" w:rsidRPr="008236E8" w14:paraId="4B51D9EC" w14:textId="77777777">
        <w:trPr>
          <w:cantSplit/>
        </w:trPr>
        <w:tc>
          <w:tcPr>
            <w:tcW w:w="3539" w:type="dxa"/>
            <w:gridSpan w:val="2"/>
            <w:hideMark/>
          </w:tcPr>
          <w:p w14:paraId="7B78885B" w14:textId="77777777" w:rsidR="00DF5A22" w:rsidRPr="008236E8" w:rsidRDefault="00DF5A22">
            <w:pPr>
              <w:jc w:val="both"/>
            </w:pPr>
            <w:r w:rsidRPr="008236E8">
              <w:t>Tālrunis: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13F95A" w14:textId="77777777" w:rsidR="00DF5A22" w:rsidRPr="008236E8" w:rsidRDefault="00DF5A22">
            <w:pPr>
              <w:jc w:val="both"/>
            </w:pPr>
          </w:p>
        </w:tc>
      </w:tr>
      <w:tr w:rsidR="00DF5A22" w:rsidRPr="008236E8" w14:paraId="5CF06435" w14:textId="77777777">
        <w:trPr>
          <w:cantSplit/>
        </w:trPr>
        <w:tc>
          <w:tcPr>
            <w:tcW w:w="3539" w:type="dxa"/>
            <w:gridSpan w:val="2"/>
            <w:hideMark/>
          </w:tcPr>
          <w:p w14:paraId="1E21FF9D" w14:textId="77777777" w:rsidR="00DF5A22" w:rsidRPr="008236E8" w:rsidRDefault="00DF5A22">
            <w:pPr>
              <w:jc w:val="both"/>
            </w:pPr>
            <w:r w:rsidRPr="008236E8">
              <w:t>E-pasta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57EB73" w14:textId="77777777" w:rsidR="00DF5A22" w:rsidRPr="008236E8" w:rsidRDefault="00DF5A22">
            <w:pPr>
              <w:jc w:val="both"/>
            </w:pPr>
          </w:p>
        </w:tc>
      </w:tr>
      <w:tr w:rsidR="00DF5A22" w:rsidRPr="008236E8" w14:paraId="46B6D7E1" w14:textId="77777777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0D411F65" w14:textId="77777777" w:rsidR="00DF5A22" w:rsidRPr="008236E8" w:rsidRDefault="00DF5A22">
            <w:pPr>
              <w:jc w:val="both"/>
            </w:pPr>
            <w:r w:rsidRPr="008236E8">
              <w:t>Vispārējā interneta adrese</w:t>
            </w:r>
          </w:p>
          <w:p w14:paraId="165E2CE0" w14:textId="77777777" w:rsidR="00DF5A22" w:rsidRPr="008236E8" w:rsidRDefault="00DF5A22">
            <w:pPr>
              <w:jc w:val="both"/>
            </w:pPr>
            <w:r w:rsidRPr="008236E8">
              <w:t>(</w:t>
            </w:r>
            <w:r w:rsidRPr="008236E8">
              <w:rPr>
                <w:i/>
                <w:iCs/>
              </w:rPr>
              <w:t>ja attiecināms</w:t>
            </w:r>
            <w:r w:rsidRPr="008236E8"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EC5648" w14:textId="77777777" w:rsidR="00DF5A22" w:rsidRPr="008236E8" w:rsidRDefault="00DF5A22">
            <w:pPr>
              <w:jc w:val="both"/>
            </w:pPr>
          </w:p>
        </w:tc>
      </w:tr>
      <w:tr w:rsidR="00DF5A22" w:rsidRPr="008236E8" w14:paraId="2B93FD7E" w14:textId="77777777">
        <w:trPr>
          <w:cantSplit/>
        </w:trPr>
        <w:tc>
          <w:tcPr>
            <w:tcW w:w="3539" w:type="dxa"/>
            <w:gridSpan w:val="2"/>
            <w:hideMark/>
          </w:tcPr>
          <w:p w14:paraId="6F84B6C4" w14:textId="77777777" w:rsidR="00DF5A22" w:rsidRPr="008236E8" w:rsidRDefault="00DF5A22" w:rsidP="008236E8">
            <w:pPr>
              <w:spacing w:before="120" w:after="120"/>
              <w:jc w:val="both"/>
            </w:pPr>
            <w:r w:rsidRPr="008236E8">
              <w:t>Līguma noslēgšanas iespēja</w:t>
            </w:r>
          </w:p>
          <w:p w14:paraId="516469D9" w14:textId="77777777" w:rsidR="00DF5A22" w:rsidRPr="008236E8" w:rsidRDefault="00DF5A22" w:rsidP="008236E8">
            <w:pPr>
              <w:spacing w:before="120" w:after="120"/>
              <w:jc w:val="both"/>
            </w:pPr>
            <w:r w:rsidRPr="008236E8"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3D925C" w14:textId="77777777" w:rsidR="00DF5A22" w:rsidRPr="008236E8" w:rsidRDefault="00DF5A22" w:rsidP="008236E8">
            <w:pPr>
              <w:spacing w:before="120" w:after="120"/>
              <w:jc w:val="both"/>
            </w:pPr>
            <w:r w:rsidRPr="008236E8">
              <w:t>□ Papīra formātā</w:t>
            </w:r>
          </w:p>
          <w:p w14:paraId="192495D0" w14:textId="77777777" w:rsidR="00DF5A22" w:rsidRPr="008236E8" w:rsidRDefault="00DF5A22" w:rsidP="008236E8">
            <w:pPr>
              <w:spacing w:before="120" w:after="120"/>
              <w:jc w:val="both"/>
            </w:pPr>
            <w:r w:rsidRPr="008236E8">
              <w:t xml:space="preserve">□ Elektroniski ar drošu elektronisko parakstu </w:t>
            </w:r>
          </w:p>
        </w:tc>
      </w:tr>
      <w:tr w:rsidR="00DF5A22" w:rsidRPr="008236E8" w14:paraId="652BE671" w14:textId="77777777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7095B3" w14:textId="77777777" w:rsidR="00DF5A22" w:rsidRPr="008236E8" w:rsidRDefault="00DF5A22">
            <w:pPr>
              <w:jc w:val="both"/>
            </w:pPr>
          </w:p>
        </w:tc>
      </w:tr>
      <w:tr w:rsidR="00DF5A22" w:rsidRPr="008236E8" w14:paraId="550FC251" w14:textId="77777777" w:rsidTr="00F21E94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3464E6" w14:textId="52BAE4E4" w:rsidR="00DF5A22" w:rsidRPr="008236E8" w:rsidRDefault="00DF5A22">
            <w:pPr>
              <w:jc w:val="both"/>
              <w:rPr>
                <w:b/>
              </w:rPr>
            </w:pPr>
            <w:r w:rsidRPr="008236E8">
              <w:rPr>
                <w:b/>
              </w:rPr>
              <w:t>Informācija par pretendenta kontaktpersonu</w:t>
            </w:r>
          </w:p>
        </w:tc>
      </w:tr>
      <w:tr w:rsidR="00DF5A22" w:rsidRPr="008236E8" w14:paraId="40024CD7" w14:textId="77777777">
        <w:trPr>
          <w:cantSplit/>
        </w:trPr>
        <w:tc>
          <w:tcPr>
            <w:tcW w:w="2189" w:type="dxa"/>
            <w:hideMark/>
          </w:tcPr>
          <w:p w14:paraId="589E7371" w14:textId="77777777" w:rsidR="00DF5A22" w:rsidRPr="008236E8" w:rsidRDefault="00DF5A22">
            <w:pPr>
              <w:jc w:val="both"/>
            </w:pPr>
            <w:r w:rsidRPr="008236E8">
              <w:t>Vārds, uzvārds: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BFA3F8" w14:textId="77777777" w:rsidR="00DF5A22" w:rsidRPr="008236E8" w:rsidRDefault="00DF5A22">
            <w:pPr>
              <w:jc w:val="both"/>
            </w:pPr>
          </w:p>
        </w:tc>
      </w:tr>
      <w:tr w:rsidR="00DF5A22" w:rsidRPr="008236E8" w14:paraId="2F7EFABB" w14:textId="77777777">
        <w:trPr>
          <w:cantSplit/>
        </w:trPr>
        <w:tc>
          <w:tcPr>
            <w:tcW w:w="2189" w:type="dxa"/>
            <w:hideMark/>
          </w:tcPr>
          <w:p w14:paraId="334AB597" w14:textId="77777777" w:rsidR="00DF5A22" w:rsidRPr="008236E8" w:rsidRDefault="00DF5A22">
            <w:pPr>
              <w:jc w:val="both"/>
            </w:pPr>
            <w:r w:rsidRPr="008236E8">
              <w:t>Ieņemamais amats: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252165" w14:textId="77777777" w:rsidR="00DF5A22" w:rsidRPr="008236E8" w:rsidRDefault="00DF5A22">
            <w:pPr>
              <w:jc w:val="both"/>
            </w:pPr>
          </w:p>
        </w:tc>
      </w:tr>
      <w:tr w:rsidR="00DF5A22" w:rsidRPr="008236E8" w14:paraId="36775E80" w14:textId="77777777">
        <w:trPr>
          <w:cantSplit/>
        </w:trPr>
        <w:tc>
          <w:tcPr>
            <w:tcW w:w="2189" w:type="dxa"/>
            <w:hideMark/>
          </w:tcPr>
          <w:p w14:paraId="3565A603" w14:textId="77777777" w:rsidR="00DF5A22" w:rsidRPr="008236E8" w:rsidRDefault="00DF5A22">
            <w:pPr>
              <w:jc w:val="both"/>
            </w:pPr>
            <w:r w:rsidRPr="008236E8">
              <w:t>Tālrunis: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9E7EE9" w14:textId="77777777" w:rsidR="00DF5A22" w:rsidRPr="008236E8" w:rsidRDefault="00DF5A22">
            <w:pPr>
              <w:jc w:val="both"/>
            </w:pPr>
          </w:p>
        </w:tc>
      </w:tr>
      <w:tr w:rsidR="00DF5A22" w:rsidRPr="008236E8" w14:paraId="2EEBE900" w14:textId="77777777">
        <w:trPr>
          <w:cantSplit/>
        </w:trPr>
        <w:tc>
          <w:tcPr>
            <w:tcW w:w="2189" w:type="dxa"/>
            <w:hideMark/>
          </w:tcPr>
          <w:p w14:paraId="1C7134A3" w14:textId="77777777" w:rsidR="00DF5A22" w:rsidRPr="008236E8" w:rsidRDefault="00DF5A22">
            <w:pPr>
              <w:jc w:val="both"/>
            </w:pPr>
            <w:r w:rsidRPr="008236E8">
              <w:t>E-pasta adrese: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FD066A" w14:textId="77777777" w:rsidR="00DF5A22" w:rsidRPr="008236E8" w:rsidRDefault="00DF5A22">
            <w:pPr>
              <w:jc w:val="both"/>
            </w:pPr>
          </w:p>
        </w:tc>
      </w:tr>
    </w:tbl>
    <w:p w14:paraId="2B566C55" w14:textId="77777777" w:rsidR="00DF5A22" w:rsidRPr="008236E8" w:rsidRDefault="00DF5A22" w:rsidP="00DF5A22">
      <w:pPr>
        <w:jc w:val="both"/>
      </w:pPr>
    </w:p>
    <w:p w14:paraId="2D86CFB9" w14:textId="007096BD" w:rsidR="00DF5A22" w:rsidRPr="00A008F2" w:rsidRDefault="00DF5A22" w:rsidP="00DF5A22">
      <w:pPr>
        <w:ind w:firstLine="567"/>
        <w:jc w:val="both"/>
      </w:pPr>
      <w:r w:rsidRPr="00A008F2">
        <w:t xml:space="preserve">Ar šo apliecinu savu dalību minētajā </w:t>
      </w:r>
      <w:r w:rsidR="005C76EB">
        <w:t>cenu aptaujā</w:t>
      </w:r>
      <w:r w:rsidRPr="00A008F2">
        <w:t xml:space="preserve"> un apstiprinu, ka esmu iepazinies ar tās noteikumiem</w:t>
      </w:r>
      <w:r>
        <w:t xml:space="preserve"> un Tehnisko specifikāciju,</w:t>
      </w:r>
      <w:r w:rsidRPr="00A008F2">
        <w:t xml:space="preserve"> un piekrītu visiem tajā minētajiem nosacījumiem, tie ir skaidri un saprotami, iebildumu un pretenziju pret tiem nav.</w:t>
      </w:r>
    </w:p>
    <w:p w14:paraId="32894BB8" w14:textId="7C8F7011" w:rsidR="00DF5A22" w:rsidRPr="00A008F2" w:rsidRDefault="00DF5A22" w:rsidP="005C76EB">
      <w:pPr>
        <w:spacing w:before="120"/>
      </w:pPr>
      <w:r w:rsidRPr="00A008F2">
        <w:t xml:space="preserve">Ar šo apliecinu, ka visa </w:t>
      </w:r>
      <w:r w:rsidR="005C76EB">
        <w:rPr>
          <w:rFonts w:eastAsia="Calibri"/>
        </w:rPr>
        <w:t>cenu aptaujas</w:t>
      </w:r>
      <w:r w:rsidR="005C76EB" w:rsidRPr="00620701">
        <w:rPr>
          <w:rFonts w:eastAsia="Calibri"/>
        </w:rPr>
        <w:t xml:space="preserve"> ietvaros </w:t>
      </w:r>
      <w:r w:rsidRPr="00A008F2">
        <w:t>sniegtā informācija ir patiesa.</w:t>
      </w:r>
    </w:p>
    <w:p w14:paraId="582A9115" w14:textId="77777777" w:rsidR="00DF5A22" w:rsidRPr="00A008F2" w:rsidRDefault="00DF5A22" w:rsidP="00DF5A22">
      <w:pPr>
        <w:ind w:firstLine="567"/>
      </w:pPr>
    </w:p>
    <w:p w14:paraId="740CB827" w14:textId="77777777" w:rsidR="00DF5A22" w:rsidRPr="00A008F2" w:rsidRDefault="00DF5A22" w:rsidP="00DF5A22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DF5A22" w:rsidRPr="00A008F2" w14:paraId="4A98F951" w14:textId="77777777" w:rsidTr="00F21E94">
        <w:trPr>
          <w:trHeight w:val="435"/>
          <w:jc w:val="center"/>
        </w:trPr>
        <w:tc>
          <w:tcPr>
            <w:tcW w:w="3249" w:type="dxa"/>
            <w:shd w:val="clear" w:color="auto" w:fill="D9D9D9" w:themeFill="background1" w:themeFillShade="D9"/>
            <w:vAlign w:val="center"/>
          </w:tcPr>
          <w:p w14:paraId="2701B518" w14:textId="77777777" w:rsidR="00DF5A22" w:rsidRPr="00A008F2" w:rsidRDefault="00DF5A22">
            <w:pPr>
              <w:jc w:val="right"/>
              <w:rPr>
                <w:bCs/>
              </w:rPr>
            </w:pPr>
            <w:r w:rsidRPr="00A008F2">
              <w:rPr>
                <w:bCs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078D1631" w14:textId="77777777" w:rsidR="00DF5A22" w:rsidRPr="00A008F2" w:rsidRDefault="00DF5A22">
            <w:pPr>
              <w:rPr>
                <w:bCs/>
              </w:rPr>
            </w:pPr>
          </w:p>
        </w:tc>
      </w:tr>
      <w:tr w:rsidR="00DF5A22" w:rsidRPr="00A008F2" w14:paraId="157026CD" w14:textId="77777777" w:rsidTr="00F21E94">
        <w:trPr>
          <w:trHeight w:val="435"/>
          <w:jc w:val="center"/>
        </w:trPr>
        <w:tc>
          <w:tcPr>
            <w:tcW w:w="3249" w:type="dxa"/>
            <w:shd w:val="clear" w:color="auto" w:fill="D9D9D9" w:themeFill="background1" w:themeFillShade="D9"/>
            <w:vAlign w:val="center"/>
          </w:tcPr>
          <w:p w14:paraId="69A17602" w14:textId="77777777" w:rsidR="00DF5A22" w:rsidRPr="00A008F2" w:rsidRDefault="00DF5A22">
            <w:pPr>
              <w:jc w:val="right"/>
              <w:rPr>
                <w:bCs/>
              </w:rPr>
            </w:pPr>
            <w:r w:rsidRPr="00A008F2">
              <w:rPr>
                <w:bCs/>
              </w:rPr>
              <w:t>Amats:</w:t>
            </w:r>
          </w:p>
        </w:tc>
        <w:tc>
          <w:tcPr>
            <w:tcW w:w="4879" w:type="dxa"/>
            <w:vAlign w:val="center"/>
          </w:tcPr>
          <w:p w14:paraId="723925E8" w14:textId="77777777" w:rsidR="00DF5A22" w:rsidRPr="00A008F2" w:rsidRDefault="00DF5A22">
            <w:pPr>
              <w:rPr>
                <w:bCs/>
              </w:rPr>
            </w:pPr>
          </w:p>
        </w:tc>
      </w:tr>
      <w:tr w:rsidR="00DF5A22" w:rsidRPr="00A008F2" w14:paraId="3834292C" w14:textId="77777777" w:rsidTr="00F21E94">
        <w:trPr>
          <w:trHeight w:val="435"/>
          <w:jc w:val="center"/>
        </w:trPr>
        <w:tc>
          <w:tcPr>
            <w:tcW w:w="3249" w:type="dxa"/>
            <w:shd w:val="clear" w:color="auto" w:fill="D9D9D9" w:themeFill="background1" w:themeFillShade="D9"/>
            <w:vAlign w:val="center"/>
          </w:tcPr>
          <w:p w14:paraId="0A8D4125" w14:textId="77777777" w:rsidR="00DF5A22" w:rsidRPr="00A008F2" w:rsidRDefault="00DF5A22">
            <w:pPr>
              <w:jc w:val="right"/>
              <w:rPr>
                <w:bCs/>
              </w:rPr>
            </w:pPr>
            <w:r w:rsidRPr="00A008F2">
              <w:rPr>
                <w:bCs/>
              </w:rPr>
              <w:t>Paraksts:</w:t>
            </w:r>
          </w:p>
        </w:tc>
        <w:tc>
          <w:tcPr>
            <w:tcW w:w="4879" w:type="dxa"/>
            <w:vAlign w:val="center"/>
          </w:tcPr>
          <w:p w14:paraId="6808E488" w14:textId="77777777" w:rsidR="00DF5A22" w:rsidRPr="00A008F2" w:rsidRDefault="00DF5A22">
            <w:pPr>
              <w:rPr>
                <w:bCs/>
              </w:rPr>
            </w:pPr>
          </w:p>
        </w:tc>
      </w:tr>
      <w:tr w:rsidR="00DF5A22" w:rsidRPr="00A008F2" w14:paraId="152C25FE" w14:textId="77777777" w:rsidTr="00F21E94">
        <w:trPr>
          <w:trHeight w:val="435"/>
          <w:jc w:val="center"/>
        </w:trPr>
        <w:tc>
          <w:tcPr>
            <w:tcW w:w="3249" w:type="dxa"/>
            <w:shd w:val="clear" w:color="auto" w:fill="D9D9D9" w:themeFill="background1" w:themeFillShade="D9"/>
            <w:vAlign w:val="center"/>
          </w:tcPr>
          <w:p w14:paraId="441C48D0" w14:textId="77777777" w:rsidR="00DF5A22" w:rsidRPr="00A008F2" w:rsidRDefault="00DF5A22">
            <w:pPr>
              <w:jc w:val="right"/>
              <w:rPr>
                <w:bCs/>
              </w:rPr>
            </w:pPr>
            <w:r w:rsidRPr="00A008F2">
              <w:rPr>
                <w:bCs/>
              </w:rPr>
              <w:t>Datums:</w:t>
            </w:r>
          </w:p>
        </w:tc>
        <w:tc>
          <w:tcPr>
            <w:tcW w:w="4879" w:type="dxa"/>
            <w:vAlign w:val="center"/>
          </w:tcPr>
          <w:p w14:paraId="0C222683" w14:textId="77777777" w:rsidR="00DF5A22" w:rsidRPr="00A008F2" w:rsidRDefault="00DF5A22">
            <w:pPr>
              <w:rPr>
                <w:bCs/>
              </w:rPr>
            </w:pPr>
          </w:p>
        </w:tc>
      </w:tr>
    </w:tbl>
    <w:p w14:paraId="59BA2FCD" w14:textId="77777777" w:rsidR="00DF5A22" w:rsidRDefault="00DF5A22" w:rsidP="00DF5A22">
      <w:pPr>
        <w:spacing w:after="120" w:line="360" w:lineRule="auto"/>
        <w:jc w:val="both"/>
        <w:rPr>
          <w:b/>
        </w:rPr>
      </w:pPr>
    </w:p>
    <w:p w14:paraId="168CC402" w14:textId="383FF7B2" w:rsidR="007C3ACD" w:rsidRPr="00CF5EB8" w:rsidRDefault="00DF5A22" w:rsidP="00A405C5">
      <w:pPr>
        <w:spacing w:after="200"/>
        <w:jc w:val="right"/>
        <w:rPr>
          <w:b/>
        </w:rPr>
      </w:pPr>
      <w:r>
        <w:rPr>
          <w:b/>
        </w:rPr>
        <w:br w:type="page"/>
      </w:r>
      <w:r w:rsidR="00CB507A">
        <w:rPr>
          <w:b/>
          <w:bCs/>
          <w:lang w:eastAsia="en-US"/>
        </w:rPr>
        <w:lastRenderedPageBreak/>
        <w:t>3</w:t>
      </w:r>
      <w:r w:rsidR="007C3ACD" w:rsidRPr="000F047B">
        <w:rPr>
          <w:b/>
          <w:bCs/>
          <w:lang w:eastAsia="en-US"/>
        </w:rPr>
        <w:t>.</w:t>
      </w:r>
      <w:r w:rsidR="000F047B" w:rsidRPr="000F047B">
        <w:rPr>
          <w:b/>
          <w:bCs/>
        </w:rPr>
        <w:t> </w:t>
      </w:r>
      <w:r w:rsidR="007C3ACD" w:rsidRPr="000F047B">
        <w:rPr>
          <w:b/>
          <w:bCs/>
          <w:lang w:eastAsia="en-US"/>
        </w:rPr>
        <w:t>pielikums</w:t>
      </w:r>
    </w:p>
    <w:p w14:paraId="314831CE" w14:textId="77777777" w:rsidR="007C3ACD" w:rsidRPr="00424BF0" w:rsidRDefault="007C3ACD" w:rsidP="00EA420A">
      <w:pPr>
        <w:jc w:val="right"/>
      </w:pPr>
    </w:p>
    <w:p w14:paraId="39AB84B4" w14:textId="77777777" w:rsidR="00EA420A" w:rsidRPr="007B073F" w:rsidRDefault="00EA420A" w:rsidP="000F047B">
      <w:pPr>
        <w:spacing w:before="120" w:after="120"/>
        <w:jc w:val="center"/>
        <w:rPr>
          <w:b/>
          <w:sz w:val="28"/>
          <w:szCs w:val="28"/>
        </w:rPr>
      </w:pPr>
      <w:r w:rsidRPr="007B073F">
        <w:rPr>
          <w:b/>
          <w:sz w:val="28"/>
          <w:szCs w:val="28"/>
        </w:rPr>
        <w:t>FINANŠU PIEDĀVĀJUMS</w:t>
      </w:r>
    </w:p>
    <w:p w14:paraId="78DB1788" w14:textId="77777777" w:rsidR="00CF5EB8" w:rsidRPr="002820D0" w:rsidRDefault="00CF5EB8" w:rsidP="00CF5EB8">
      <w:pPr>
        <w:autoSpaceDE w:val="0"/>
        <w:jc w:val="center"/>
        <w:rPr>
          <w:b/>
          <w:szCs w:val="28"/>
        </w:rPr>
      </w:pPr>
      <w:r>
        <w:rPr>
          <w:b/>
          <w:szCs w:val="28"/>
        </w:rPr>
        <w:t>“Mobilo vannu</w:t>
      </w:r>
      <w:r w:rsidRPr="00803637">
        <w:rPr>
          <w:b/>
          <w:szCs w:val="28"/>
        </w:rPr>
        <w:t xml:space="preserve"> piegāde ģimeniskai videi pietuvinātam aprūpes pakalpojumam senioriem</w:t>
      </w:r>
      <w:r>
        <w:rPr>
          <w:b/>
          <w:szCs w:val="28"/>
        </w:rPr>
        <w:t>”</w:t>
      </w:r>
      <w:r w:rsidRPr="002820D0">
        <w:rPr>
          <w:b/>
          <w:szCs w:val="28"/>
        </w:rPr>
        <w:t>,</w:t>
      </w:r>
    </w:p>
    <w:p w14:paraId="0822C082" w14:textId="77777777" w:rsidR="00CF5EB8" w:rsidRPr="00CB507A" w:rsidRDefault="00CF5EB8" w:rsidP="00CF5EB8">
      <w:pPr>
        <w:jc w:val="center"/>
        <w:rPr>
          <w:b/>
          <w:sz w:val="28"/>
          <w:szCs w:val="28"/>
        </w:rPr>
      </w:pPr>
      <w:r w:rsidRPr="004369C4">
        <w:rPr>
          <w:b/>
        </w:rPr>
        <w:t xml:space="preserve">identifikācijas numurs </w:t>
      </w:r>
      <w:r w:rsidRPr="00CF5EB8">
        <w:rPr>
          <w:b/>
        </w:rPr>
        <w:t>BNP/CA/2026/</w:t>
      </w:r>
      <w:r w:rsidRPr="00CF5EB8">
        <w:rPr>
          <w:rFonts w:ascii="Helvetica" w:hAnsi="Helvetica"/>
          <w:b/>
          <w:bCs/>
          <w:color w:val="333333"/>
          <w:sz w:val="21"/>
          <w:szCs w:val="21"/>
          <w:shd w:val="clear" w:color="auto" w:fill="FAFAFA"/>
        </w:rPr>
        <w:t xml:space="preserve"> </w:t>
      </w:r>
      <w:r w:rsidRPr="00CF5EB8">
        <w:rPr>
          <w:b/>
          <w:bCs/>
        </w:rPr>
        <w:t>85</w:t>
      </w:r>
    </w:p>
    <w:p w14:paraId="2AF15064" w14:textId="0EAF081B" w:rsidR="00DC2705" w:rsidRPr="004369C4" w:rsidRDefault="00DC2705" w:rsidP="00DC2705">
      <w:pPr>
        <w:jc w:val="center"/>
        <w:rPr>
          <w:b/>
          <w:sz w:val="28"/>
          <w:szCs w:val="28"/>
        </w:rPr>
      </w:pPr>
    </w:p>
    <w:p w14:paraId="15ACED59" w14:textId="06A5D769" w:rsidR="00746808" w:rsidRPr="00424BF0" w:rsidRDefault="00746808" w:rsidP="00DC2705">
      <w:pPr>
        <w:autoSpaceDE w:val="0"/>
        <w:jc w:val="center"/>
        <w:rPr>
          <w:b/>
        </w:rPr>
      </w:pPr>
    </w:p>
    <w:p w14:paraId="261A1C24" w14:textId="77777777" w:rsidR="00746808" w:rsidRPr="00746808" w:rsidRDefault="00746808" w:rsidP="00746808">
      <w:pPr>
        <w:tabs>
          <w:tab w:val="left" w:pos="7513"/>
        </w:tabs>
        <w:autoSpaceDE w:val="0"/>
        <w:ind w:right="49"/>
        <w:jc w:val="center"/>
        <w:rPr>
          <w:bCs/>
          <w:spacing w:val="-7"/>
        </w:rPr>
      </w:pPr>
      <w:r w:rsidRPr="00746808">
        <w:rPr>
          <w:bCs/>
          <w:spacing w:val="-7"/>
        </w:rPr>
        <w:t xml:space="preserve">Pretendents ______________________________________ </w:t>
      </w:r>
    </w:p>
    <w:p w14:paraId="52B65C61" w14:textId="77777777" w:rsidR="00746808" w:rsidRPr="00746808" w:rsidRDefault="00746808" w:rsidP="00746808">
      <w:pPr>
        <w:tabs>
          <w:tab w:val="left" w:pos="7513"/>
        </w:tabs>
        <w:autoSpaceDE w:val="0"/>
        <w:ind w:right="49"/>
        <w:jc w:val="center"/>
        <w:rPr>
          <w:bCs/>
          <w:spacing w:val="-7"/>
        </w:rPr>
      </w:pPr>
      <w:proofErr w:type="spellStart"/>
      <w:r w:rsidRPr="00746808">
        <w:rPr>
          <w:bCs/>
          <w:spacing w:val="-7"/>
        </w:rPr>
        <w:t>Reģ</w:t>
      </w:r>
      <w:proofErr w:type="spellEnd"/>
      <w:r w:rsidRPr="00746808">
        <w:rPr>
          <w:bCs/>
          <w:spacing w:val="-7"/>
        </w:rPr>
        <w:t>. Nr. _________________________________________</w:t>
      </w:r>
    </w:p>
    <w:p w14:paraId="3902E422" w14:textId="77777777" w:rsidR="00746808" w:rsidRPr="00746808" w:rsidRDefault="00746808" w:rsidP="00746808">
      <w:pPr>
        <w:tabs>
          <w:tab w:val="left" w:pos="7513"/>
        </w:tabs>
        <w:autoSpaceDE w:val="0"/>
        <w:ind w:right="49"/>
        <w:jc w:val="center"/>
        <w:rPr>
          <w:bCs/>
          <w:spacing w:val="-7"/>
        </w:rPr>
      </w:pPr>
    </w:p>
    <w:p w14:paraId="1B2122DB" w14:textId="77777777" w:rsidR="00746808" w:rsidRPr="00746808" w:rsidRDefault="00746808" w:rsidP="00746808">
      <w:pPr>
        <w:tabs>
          <w:tab w:val="left" w:pos="7513"/>
        </w:tabs>
        <w:autoSpaceDE w:val="0"/>
        <w:ind w:right="49"/>
        <w:jc w:val="center"/>
        <w:rPr>
          <w:bCs/>
          <w:spacing w:val="-7"/>
        </w:rPr>
      </w:pPr>
    </w:p>
    <w:p w14:paraId="01CA5FD6" w14:textId="319E47C6" w:rsidR="00DD2DB9" w:rsidRPr="00005B15" w:rsidRDefault="00746808" w:rsidP="00005B15">
      <w:pPr>
        <w:autoSpaceDE w:val="0"/>
        <w:ind w:right="49"/>
        <w:jc w:val="both"/>
        <w:rPr>
          <w:b/>
          <w:spacing w:val="-7"/>
        </w:rPr>
      </w:pPr>
      <w:r>
        <w:rPr>
          <w:bCs/>
          <w:spacing w:val="-7"/>
        </w:rPr>
        <w:tab/>
      </w:r>
      <w:r w:rsidR="00DD2DB9">
        <w:rPr>
          <w:bCs/>
          <w:spacing w:val="-7"/>
        </w:rPr>
        <w:t>Iepazinies ar cenu aptaujas “</w:t>
      </w:r>
      <w:r w:rsidR="00005B15" w:rsidRPr="00005B15">
        <w:rPr>
          <w:b/>
          <w:spacing w:val="-7"/>
        </w:rPr>
        <w:t>“Mobilo vannu piegāde ģimeniskai videi pietuvinātam aprūpes pakalpojumam senioriem”,</w:t>
      </w:r>
      <w:r w:rsidR="00005B15">
        <w:rPr>
          <w:b/>
          <w:spacing w:val="-7"/>
        </w:rPr>
        <w:t xml:space="preserve"> </w:t>
      </w:r>
      <w:r w:rsidR="00005B15" w:rsidRPr="00005B15">
        <w:rPr>
          <w:b/>
          <w:spacing w:val="-7"/>
        </w:rPr>
        <w:t>identifikācijas numurs BNP/CA/2026/ 85</w:t>
      </w:r>
      <w:r w:rsidR="00DD2DB9" w:rsidRPr="00746808">
        <w:rPr>
          <w:bCs/>
          <w:spacing w:val="-7"/>
        </w:rPr>
        <w:t xml:space="preserve">, noteikumiem un Tehnisko specifikāciju, piedāvāju veikt </w:t>
      </w:r>
      <w:r w:rsidR="00DD2DB9">
        <w:rPr>
          <w:bCs/>
          <w:spacing w:val="-7"/>
        </w:rPr>
        <w:t>Piegādi</w:t>
      </w:r>
      <w:r w:rsidR="00DD2DB9" w:rsidRPr="00746808">
        <w:rPr>
          <w:bCs/>
          <w:spacing w:val="-7"/>
        </w:rPr>
        <w:t xml:space="preserve"> par šādu līgumcenu:</w:t>
      </w:r>
    </w:p>
    <w:p w14:paraId="5FFCD0B6" w14:textId="40F69FA8" w:rsidR="00F84745" w:rsidRPr="00424BF0" w:rsidRDefault="00706FA1" w:rsidP="00DD2DB9">
      <w:pPr>
        <w:autoSpaceDE w:val="0"/>
        <w:ind w:right="49"/>
        <w:jc w:val="both"/>
        <w:rPr>
          <w:b/>
          <w:bCs/>
          <w:spacing w:val="-7"/>
        </w:rPr>
      </w:pPr>
      <w:r>
        <w:rPr>
          <w:b/>
          <w:bCs/>
          <w:spacing w:val="-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4270"/>
        <w:gridCol w:w="1379"/>
        <w:gridCol w:w="1359"/>
        <w:gridCol w:w="1825"/>
      </w:tblGrid>
      <w:tr w:rsidR="00005B15" w:rsidRPr="00740F1B" w14:paraId="4CE017BF" w14:textId="7A230C00" w:rsidTr="00005B15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0DFCB3C" w14:textId="77777777" w:rsidR="00005B15" w:rsidRDefault="00005B15" w:rsidP="00847D60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  <w:spacing w:val="-7"/>
              </w:rPr>
            </w:pPr>
          </w:p>
          <w:p w14:paraId="24846C9A" w14:textId="77777777" w:rsidR="00005B15" w:rsidRPr="00740F1B" w:rsidRDefault="00005B15" w:rsidP="00847D60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  <w:spacing w:val="-7"/>
              </w:rPr>
            </w:pPr>
            <w:proofErr w:type="spellStart"/>
            <w:r w:rsidRPr="00740F1B">
              <w:rPr>
                <w:rFonts w:eastAsia="Calibri"/>
                <w:b/>
                <w:spacing w:val="-7"/>
              </w:rPr>
              <w:t>Nr.p.k</w:t>
            </w:r>
            <w:proofErr w:type="spellEnd"/>
            <w:r w:rsidRPr="00740F1B">
              <w:rPr>
                <w:rFonts w:eastAsia="Calibri"/>
                <w:b/>
                <w:spacing w:val="-7"/>
              </w:rPr>
              <w:t>.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7472572" w14:textId="77777777" w:rsidR="00005B15" w:rsidRDefault="00005B15" w:rsidP="00847D60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  <w:spacing w:val="-7"/>
              </w:rPr>
            </w:pPr>
          </w:p>
          <w:p w14:paraId="4F7428B1" w14:textId="64D87EBF" w:rsidR="00005B15" w:rsidRPr="00740F1B" w:rsidRDefault="00005B15" w:rsidP="00847D60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  <w:spacing w:val="-7"/>
              </w:rPr>
            </w:pPr>
            <w:r w:rsidRPr="007B073F">
              <w:rPr>
                <w:rFonts w:eastAsia="Calibri"/>
                <w:b/>
                <w:spacing w:val="-7"/>
              </w:rPr>
              <w:t>Nosaukums</w:t>
            </w:r>
          </w:p>
        </w:tc>
        <w:tc>
          <w:tcPr>
            <w:tcW w:w="1379" w:type="dxa"/>
            <w:shd w:val="clear" w:color="auto" w:fill="D9D9D9" w:themeFill="background1" w:themeFillShade="D9"/>
            <w:vAlign w:val="center"/>
          </w:tcPr>
          <w:p w14:paraId="646FAD8D" w14:textId="0D1B8C76" w:rsidR="00005B15" w:rsidRDefault="00005B15" w:rsidP="00847D60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Cena</w:t>
            </w:r>
            <w:r w:rsidRPr="00281062">
              <w:rPr>
                <w:rFonts w:eastAsia="Calibri"/>
                <w:b/>
              </w:rPr>
              <w:t xml:space="preserve">, </w:t>
            </w:r>
          </w:p>
          <w:p w14:paraId="5D6A2A28" w14:textId="141AD525" w:rsidR="00005B15" w:rsidRPr="00281062" w:rsidRDefault="00005B15" w:rsidP="00847D60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ascii="Calibri" w:eastAsia="Calibri" w:hAnsi="Calibri" w:cs="DokChampa"/>
                <w:b/>
                <w:sz w:val="22"/>
                <w:szCs w:val="22"/>
              </w:rPr>
            </w:pPr>
            <w:r w:rsidRPr="00281062">
              <w:rPr>
                <w:rFonts w:eastAsia="Calibri"/>
                <w:b/>
              </w:rPr>
              <w:t>EUR bez PVN</w:t>
            </w:r>
          </w:p>
        </w:tc>
        <w:tc>
          <w:tcPr>
            <w:tcW w:w="1359" w:type="dxa"/>
            <w:shd w:val="clear" w:color="auto" w:fill="D9D9D9" w:themeFill="background1" w:themeFillShade="D9"/>
          </w:tcPr>
          <w:p w14:paraId="2AF3F1F0" w14:textId="77777777" w:rsidR="00005B15" w:rsidRDefault="00005B15" w:rsidP="00847D60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</w:rPr>
            </w:pPr>
          </w:p>
          <w:p w14:paraId="5C536391" w14:textId="77777777" w:rsidR="00005B15" w:rsidRDefault="00005B15" w:rsidP="00847D60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</w:rPr>
            </w:pPr>
          </w:p>
          <w:p w14:paraId="1CB2DA27" w14:textId="6B955E66" w:rsidR="00005B15" w:rsidRPr="00281062" w:rsidRDefault="00005B15" w:rsidP="00847D60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Daudzums</w:t>
            </w:r>
          </w:p>
        </w:tc>
        <w:tc>
          <w:tcPr>
            <w:tcW w:w="1825" w:type="dxa"/>
            <w:shd w:val="clear" w:color="auto" w:fill="D9D9D9" w:themeFill="background1" w:themeFillShade="D9"/>
          </w:tcPr>
          <w:p w14:paraId="0DE05AAA" w14:textId="2769B081" w:rsidR="00005B15" w:rsidRDefault="00005B15" w:rsidP="00005B15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Summa</w:t>
            </w:r>
            <w:r w:rsidRPr="00281062">
              <w:rPr>
                <w:rFonts w:eastAsia="Calibri"/>
                <w:b/>
              </w:rPr>
              <w:t xml:space="preserve">, </w:t>
            </w:r>
          </w:p>
          <w:p w14:paraId="2D905310" w14:textId="7302EA52" w:rsidR="00005B15" w:rsidRPr="00281062" w:rsidRDefault="00005B15" w:rsidP="00005B15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</w:rPr>
            </w:pPr>
            <w:r w:rsidRPr="00281062">
              <w:rPr>
                <w:rFonts w:eastAsia="Calibri"/>
                <w:b/>
              </w:rPr>
              <w:t>EUR bez PVN</w:t>
            </w:r>
          </w:p>
        </w:tc>
      </w:tr>
      <w:tr w:rsidR="00005B15" w:rsidRPr="00740F1B" w14:paraId="691FCF46" w14:textId="14CF586B" w:rsidTr="00005B15">
        <w:tc>
          <w:tcPr>
            <w:tcW w:w="0" w:type="auto"/>
          </w:tcPr>
          <w:p w14:paraId="73D103E3" w14:textId="7FD0872B" w:rsidR="00005B15" w:rsidRPr="00847D60" w:rsidRDefault="00005B15" w:rsidP="00746808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Cs/>
                <w:spacing w:val="-7"/>
              </w:rPr>
            </w:pPr>
            <w:r w:rsidRPr="00847D60">
              <w:rPr>
                <w:rFonts w:eastAsia="Calibri"/>
                <w:bCs/>
                <w:spacing w:val="-7"/>
              </w:rPr>
              <w:t>1.</w:t>
            </w:r>
          </w:p>
        </w:tc>
        <w:tc>
          <w:tcPr>
            <w:tcW w:w="0" w:type="auto"/>
          </w:tcPr>
          <w:p w14:paraId="6D04D4EC" w14:textId="77777777" w:rsidR="00005B15" w:rsidRDefault="00005B15" w:rsidP="00740F1B">
            <w:pPr>
              <w:tabs>
                <w:tab w:val="left" w:pos="7513"/>
              </w:tabs>
              <w:autoSpaceDE w:val="0"/>
              <w:ind w:right="49"/>
              <w:rPr>
                <w:bCs/>
                <w:spacing w:val="-7"/>
              </w:rPr>
            </w:pPr>
            <w:r>
              <w:rPr>
                <w:bCs/>
                <w:spacing w:val="-7"/>
              </w:rPr>
              <w:t xml:space="preserve">Dušas ratiņi - vanna ar regulējamu augstumu </w:t>
            </w:r>
          </w:p>
          <w:p w14:paraId="348F173F" w14:textId="5AD9B515" w:rsidR="00005B15" w:rsidRPr="00DC2705" w:rsidRDefault="00005B15" w:rsidP="00740F1B">
            <w:pPr>
              <w:tabs>
                <w:tab w:val="left" w:pos="7513"/>
              </w:tabs>
              <w:autoSpaceDE w:val="0"/>
              <w:ind w:right="49"/>
              <w:rPr>
                <w:rFonts w:eastAsia="Calibri"/>
                <w:bCs/>
                <w:spacing w:val="-7"/>
              </w:rPr>
            </w:pPr>
            <w:r>
              <w:rPr>
                <w:bCs/>
                <w:spacing w:val="-7"/>
              </w:rPr>
              <w:t>(piegāde iekļauta cenā)</w:t>
            </w:r>
          </w:p>
        </w:tc>
        <w:tc>
          <w:tcPr>
            <w:tcW w:w="1379" w:type="dxa"/>
            <w:vAlign w:val="center"/>
          </w:tcPr>
          <w:p w14:paraId="39F0E221" w14:textId="77777777" w:rsidR="00005B15" w:rsidRPr="00740F1B" w:rsidRDefault="00005B15" w:rsidP="00B301D4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ascii="Calibri" w:eastAsia="Calibri" w:hAnsi="Calibri" w:cs="DokChampa"/>
                <w:b/>
                <w:spacing w:val="-7"/>
                <w:sz w:val="22"/>
                <w:szCs w:val="22"/>
              </w:rPr>
            </w:pPr>
          </w:p>
        </w:tc>
        <w:tc>
          <w:tcPr>
            <w:tcW w:w="1359" w:type="dxa"/>
          </w:tcPr>
          <w:p w14:paraId="4046AA64" w14:textId="77777777" w:rsidR="00005B15" w:rsidRDefault="00005B15" w:rsidP="00005B15">
            <w:pPr>
              <w:tabs>
                <w:tab w:val="left" w:pos="7513"/>
              </w:tabs>
              <w:autoSpaceDE w:val="0"/>
              <w:ind w:right="49"/>
              <w:jc w:val="center"/>
              <w:rPr>
                <w:b/>
                <w:spacing w:val="-7"/>
              </w:rPr>
            </w:pPr>
          </w:p>
          <w:p w14:paraId="4F668FED" w14:textId="77777777" w:rsidR="00005B15" w:rsidRPr="00A405C5" w:rsidRDefault="00005B15" w:rsidP="00005B15">
            <w:pPr>
              <w:tabs>
                <w:tab w:val="left" w:pos="7513"/>
              </w:tabs>
              <w:autoSpaceDE w:val="0"/>
              <w:ind w:right="49"/>
              <w:jc w:val="center"/>
              <w:rPr>
                <w:bCs/>
                <w:spacing w:val="-7"/>
              </w:rPr>
            </w:pPr>
            <w:r w:rsidRPr="00A405C5">
              <w:rPr>
                <w:bCs/>
                <w:spacing w:val="-7"/>
              </w:rPr>
              <w:t xml:space="preserve">4 </w:t>
            </w:r>
            <w:proofErr w:type="spellStart"/>
            <w:r w:rsidRPr="00A405C5">
              <w:rPr>
                <w:bCs/>
                <w:spacing w:val="-7"/>
              </w:rPr>
              <w:t>gb</w:t>
            </w:r>
            <w:proofErr w:type="spellEnd"/>
          </w:p>
          <w:p w14:paraId="6AC96147" w14:textId="24287CC0" w:rsidR="00005B15" w:rsidRPr="00005B15" w:rsidRDefault="00005B15" w:rsidP="00005B15">
            <w:pPr>
              <w:tabs>
                <w:tab w:val="left" w:pos="7513"/>
              </w:tabs>
              <w:autoSpaceDE w:val="0"/>
              <w:ind w:right="49"/>
              <w:jc w:val="center"/>
              <w:rPr>
                <w:b/>
                <w:spacing w:val="-7"/>
              </w:rPr>
            </w:pPr>
          </w:p>
        </w:tc>
        <w:tc>
          <w:tcPr>
            <w:tcW w:w="1825" w:type="dxa"/>
          </w:tcPr>
          <w:p w14:paraId="6A2B330A" w14:textId="77777777" w:rsidR="00005B15" w:rsidRDefault="00005B15" w:rsidP="00740F1B">
            <w:pPr>
              <w:tabs>
                <w:tab w:val="left" w:pos="7513"/>
              </w:tabs>
              <w:autoSpaceDE w:val="0"/>
              <w:ind w:right="49"/>
              <w:rPr>
                <w:rFonts w:ascii="Calibri" w:eastAsia="Calibri" w:hAnsi="Calibri" w:cs="DokChampa"/>
                <w:b/>
                <w:spacing w:val="-7"/>
                <w:sz w:val="22"/>
                <w:szCs w:val="22"/>
              </w:rPr>
            </w:pPr>
          </w:p>
          <w:p w14:paraId="717FBEE9" w14:textId="77777777" w:rsidR="00005B15" w:rsidRPr="00740F1B" w:rsidRDefault="00005B15" w:rsidP="00005B15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ascii="Calibri" w:eastAsia="Calibri" w:hAnsi="Calibri" w:cs="DokChampa"/>
                <w:b/>
                <w:spacing w:val="-7"/>
                <w:sz w:val="22"/>
                <w:szCs w:val="22"/>
              </w:rPr>
            </w:pPr>
          </w:p>
        </w:tc>
      </w:tr>
      <w:tr w:rsidR="00005B15" w:rsidRPr="00740F1B" w14:paraId="023A02B6" w14:textId="4CCBD9C5" w:rsidTr="002B2170">
        <w:trPr>
          <w:trHeight w:val="393"/>
        </w:trPr>
        <w:tc>
          <w:tcPr>
            <w:tcW w:w="7951" w:type="dxa"/>
            <w:gridSpan w:val="4"/>
            <w:shd w:val="clear" w:color="auto" w:fill="D9D9D9" w:themeFill="background1" w:themeFillShade="D9"/>
          </w:tcPr>
          <w:p w14:paraId="54E58440" w14:textId="7BF449A8" w:rsidR="00005B15" w:rsidRPr="004B50D1" w:rsidRDefault="00005B15" w:rsidP="00005B15">
            <w:pPr>
              <w:jc w:val="right"/>
            </w:pPr>
            <w:r w:rsidRPr="004B50D1">
              <w:rPr>
                <w:b/>
              </w:rPr>
              <w:t>PVN (__%), EUR</w:t>
            </w:r>
            <w:r>
              <w:rPr>
                <w:b/>
              </w:rPr>
              <w:t>*</w:t>
            </w:r>
            <w:r w:rsidRPr="004B50D1">
              <w:rPr>
                <w:b/>
              </w:rPr>
              <w:t>:</w:t>
            </w:r>
          </w:p>
        </w:tc>
        <w:tc>
          <w:tcPr>
            <w:tcW w:w="1825" w:type="dxa"/>
          </w:tcPr>
          <w:p w14:paraId="436E2E69" w14:textId="77777777" w:rsidR="00005B15" w:rsidRPr="004B50D1" w:rsidRDefault="00005B15" w:rsidP="00F84745">
            <w:pPr>
              <w:jc w:val="center"/>
            </w:pPr>
          </w:p>
        </w:tc>
      </w:tr>
      <w:tr w:rsidR="00005B15" w:rsidRPr="00740F1B" w14:paraId="65F11A0A" w14:textId="74F755CC" w:rsidTr="004E1817">
        <w:trPr>
          <w:trHeight w:val="413"/>
        </w:trPr>
        <w:tc>
          <w:tcPr>
            <w:tcW w:w="7951" w:type="dxa"/>
            <w:gridSpan w:val="4"/>
            <w:shd w:val="clear" w:color="auto" w:fill="D9D9D9" w:themeFill="background1" w:themeFillShade="D9"/>
          </w:tcPr>
          <w:p w14:paraId="60CDB0AF" w14:textId="08EBF185" w:rsidR="00005B15" w:rsidRPr="004B50D1" w:rsidRDefault="00005B15" w:rsidP="00005B15">
            <w:pPr>
              <w:jc w:val="right"/>
            </w:pPr>
            <w:r>
              <w:rPr>
                <w:b/>
              </w:rPr>
              <w:t>Līgumcena k</w:t>
            </w:r>
            <w:r w:rsidRPr="004B50D1">
              <w:rPr>
                <w:b/>
              </w:rPr>
              <w:t>opā</w:t>
            </w:r>
            <w:r>
              <w:rPr>
                <w:b/>
              </w:rPr>
              <w:t xml:space="preserve"> </w:t>
            </w:r>
            <w:r w:rsidRPr="004B50D1">
              <w:rPr>
                <w:b/>
              </w:rPr>
              <w:t>EUR</w:t>
            </w:r>
            <w:r>
              <w:rPr>
                <w:b/>
              </w:rPr>
              <w:t xml:space="preserve"> ar PVN</w:t>
            </w:r>
            <w:r w:rsidRPr="004B50D1">
              <w:rPr>
                <w:b/>
              </w:rPr>
              <w:t>:</w:t>
            </w:r>
          </w:p>
        </w:tc>
        <w:tc>
          <w:tcPr>
            <w:tcW w:w="1825" w:type="dxa"/>
          </w:tcPr>
          <w:p w14:paraId="4FA36347" w14:textId="77777777" w:rsidR="00005B15" w:rsidRPr="004B50D1" w:rsidRDefault="00005B15" w:rsidP="00F84745">
            <w:pPr>
              <w:jc w:val="center"/>
            </w:pPr>
          </w:p>
        </w:tc>
      </w:tr>
    </w:tbl>
    <w:p w14:paraId="4247A88C" w14:textId="77777777" w:rsidR="007B073F" w:rsidRPr="00620701" w:rsidRDefault="007B073F" w:rsidP="007B073F">
      <w:pPr>
        <w:tabs>
          <w:tab w:val="left" w:pos="567"/>
        </w:tabs>
        <w:autoSpaceDN w:val="0"/>
        <w:spacing w:before="120"/>
        <w:ind w:right="23"/>
        <w:jc w:val="both"/>
        <w:rPr>
          <w:rFonts w:eastAsia="Calibri"/>
          <w:i/>
          <w:lang w:eastAsia="lv-LV"/>
        </w:rPr>
      </w:pPr>
      <w:r w:rsidRPr="00620701">
        <w:rPr>
          <w:rFonts w:eastAsia="Calibri"/>
          <w:i/>
          <w:lang w:eastAsia="lv-LV"/>
        </w:rPr>
        <w:t>*Norāda, ja pretendents ir PVN maksātājs</w:t>
      </w:r>
    </w:p>
    <w:p w14:paraId="54CB7A59" w14:textId="77777777" w:rsidR="00EA420A" w:rsidRDefault="00EA420A" w:rsidP="00EA420A">
      <w:pPr>
        <w:tabs>
          <w:tab w:val="left" w:pos="7513"/>
        </w:tabs>
        <w:autoSpaceDE w:val="0"/>
        <w:ind w:right="49"/>
        <w:rPr>
          <w:b/>
          <w:spacing w:val="-7"/>
        </w:rPr>
      </w:pPr>
    </w:p>
    <w:p w14:paraId="28F90A41" w14:textId="19C128A3" w:rsidR="003A7227" w:rsidRDefault="007B073F" w:rsidP="007B073F">
      <w:pPr>
        <w:tabs>
          <w:tab w:val="left" w:pos="567"/>
        </w:tabs>
        <w:autoSpaceDN w:val="0"/>
        <w:spacing w:after="60"/>
        <w:ind w:right="23"/>
        <w:jc w:val="both"/>
        <w:rPr>
          <w:lang w:eastAsia="lv-LV"/>
        </w:rPr>
      </w:pPr>
      <w:r w:rsidRPr="00620701">
        <w:rPr>
          <w:rFonts w:eastAsia="Calibri"/>
          <w:lang w:eastAsia="lv-LV"/>
        </w:rPr>
        <w:t xml:space="preserve">Apliecinu, ka piedāvātajā līgumcenā ir iekļautas visas izmaksas, kas saistītas ar </w:t>
      </w:r>
      <w:r>
        <w:rPr>
          <w:rFonts w:eastAsia="Calibri"/>
          <w:lang w:eastAsia="lv-LV"/>
        </w:rPr>
        <w:t>cenu aptaujā</w:t>
      </w:r>
      <w:r w:rsidRPr="00620701">
        <w:rPr>
          <w:rFonts w:eastAsia="Calibri"/>
          <w:lang w:eastAsia="lv-LV"/>
        </w:rPr>
        <w:t xml:space="preserve"> noteiktā</w:t>
      </w:r>
      <w:r w:rsidR="00DC2705">
        <w:rPr>
          <w:rFonts w:eastAsia="Calibri"/>
          <w:lang w:eastAsia="lv-LV"/>
        </w:rPr>
        <w:t>s</w:t>
      </w:r>
      <w:r w:rsidRPr="00620701">
        <w:rPr>
          <w:rFonts w:eastAsia="Calibri"/>
          <w:lang w:eastAsia="lv-LV"/>
        </w:rPr>
        <w:t xml:space="preserve"> p</w:t>
      </w:r>
      <w:r w:rsidR="00DC2705">
        <w:rPr>
          <w:rFonts w:eastAsia="Calibri"/>
          <w:lang w:eastAsia="lv-LV"/>
        </w:rPr>
        <w:t>iegādes</w:t>
      </w:r>
      <w:r w:rsidRPr="00620701">
        <w:rPr>
          <w:rFonts w:eastAsia="Calibri"/>
          <w:lang w:eastAsia="lv-LV"/>
        </w:rPr>
        <w:t xml:space="preserve"> un līguma saistību izpildi, paredzot visus iespējamos riskus, kas varētu ietekmēt līguma izpildi. Apzinos, ka jebkādas citas papildus izmaksas no Pasūtītāja puses netiks akceptētas.</w:t>
      </w:r>
    </w:p>
    <w:p w14:paraId="750B24FE" w14:textId="77777777" w:rsidR="003A7227" w:rsidRDefault="003A7227" w:rsidP="007B073F">
      <w:pPr>
        <w:tabs>
          <w:tab w:val="left" w:pos="7513"/>
        </w:tabs>
        <w:autoSpaceDE w:val="0"/>
        <w:ind w:right="49"/>
        <w:jc w:val="center"/>
        <w:rPr>
          <w:spacing w:val="-7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746808" w:rsidRPr="00A008F2" w14:paraId="2A855362" w14:textId="77777777" w:rsidTr="00F21E94">
        <w:trPr>
          <w:trHeight w:val="435"/>
          <w:jc w:val="center"/>
        </w:trPr>
        <w:tc>
          <w:tcPr>
            <w:tcW w:w="3249" w:type="dxa"/>
            <w:shd w:val="clear" w:color="auto" w:fill="D9D9D9" w:themeFill="background1" w:themeFillShade="D9"/>
            <w:vAlign w:val="center"/>
          </w:tcPr>
          <w:p w14:paraId="47972C1E" w14:textId="77777777" w:rsidR="00746808" w:rsidRPr="00A008F2" w:rsidRDefault="00746808">
            <w:pPr>
              <w:jc w:val="right"/>
              <w:rPr>
                <w:bCs/>
              </w:rPr>
            </w:pPr>
            <w:r w:rsidRPr="00A008F2">
              <w:rPr>
                <w:bCs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0D8460E1" w14:textId="77777777" w:rsidR="00746808" w:rsidRPr="00A008F2" w:rsidRDefault="00746808">
            <w:pPr>
              <w:rPr>
                <w:bCs/>
              </w:rPr>
            </w:pPr>
          </w:p>
        </w:tc>
      </w:tr>
      <w:tr w:rsidR="00746808" w:rsidRPr="00A008F2" w14:paraId="475DD1C7" w14:textId="77777777" w:rsidTr="00F21E94">
        <w:trPr>
          <w:trHeight w:val="435"/>
          <w:jc w:val="center"/>
        </w:trPr>
        <w:tc>
          <w:tcPr>
            <w:tcW w:w="3249" w:type="dxa"/>
            <w:shd w:val="clear" w:color="auto" w:fill="D9D9D9" w:themeFill="background1" w:themeFillShade="D9"/>
            <w:vAlign w:val="center"/>
          </w:tcPr>
          <w:p w14:paraId="57DCA08E" w14:textId="77777777" w:rsidR="00746808" w:rsidRPr="00A008F2" w:rsidRDefault="00746808">
            <w:pPr>
              <w:jc w:val="right"/>
              <w:rPr>
                <w:bCs/>
              </w:rPr>
            </w:pPr>
            <w:r w:rsidRPr="00A008F2">
              <w:rPr>
                <w:bCs/>
              </w:rPr>
              <w:t>Amats:</w:t>
            </w:r>
          </w:p>
        </w:tc>
        <w:tc>
          <w:tcPr>
            <w:tcW w:w="4879" w:type="dxa"/>
            <w:vAlign w:val="center"/>
          </w:tcPr>
          <w:p w14:paraId="46084C24" w14:textId="77777777" w:rsidR="00746808" w:rsidRPr="00A008F2" w:rsidRDefault="00746808">
            <w:pPr>
              <w:rPr>
                <w:bCs/>
              </w:rPr>
            </w:pPr>
          </w:p>
        </w:tc>
      </w:tr>
      <w:tr w:rsidR="00746808" w:rsidRPr="00A008F2" w14:paraId="6F5CE186" w14:textId="77777777" w:rsidTr="00F21E94">
        <w:trPr>
          <w:trHeight w:val="435"/>
          <w:jc w:val="center"/>
        </w:trPr>
        <w:tc>
          <w:tcPr>
            <w:tcW w:w="3249" w:type="dxa"/>
            <w:shd w:val="clear" w:color="auto" w:fill="D9D9D9" w:themeFill="background1" w:themeFillShade="D9"/>
            <w:vAlign w:val="center"/>
          </w:tcPr>
          <w:p w14:paraId="75458AD1" w14:textId="77777777" w:rsidR="00746808" w:rsidRPr="00A008F2" w:rsidRDefault="00746808">
            <w:pPr>
              <w:jc w:val="right"/>
              <w:rPr>
                <w:bCs/>
              </w:rPr>
            </w:pPr>
            <w:r w:rsidRPr="00A008F2">
              <w:rPr>
                <w:bCs/>
              </w:rPr>
              <w:t>Paraksts:</w:t>
            </w:r>
          </w:p>
        </w:tc>
        <w:tc>
          <w:tcPr>
            <w:tcW w:w="4879" w:type="dxa"/>
            <w:vAlign w:val="center"/>
          </w:tcPr>
          <w:p w14:paraId="07EB77BA" w14:textId="77777777" w:rsidR="00746808" w:rsidRPr="00A008F2" w:rsidRDefault="00746808">
            <w:pPr>
              <w:rPr>
                <w:bCs/>
              </w:rPr>
            </w:pPr>
          </w:p>
        </w:tc>
      </w:tr>
      <w:tr w:rsidR="00746808" w:rsidRPr="00A008F2" w14:paraId="4161D64C" w14:textId="77777777" w:rsidTr="00F21E94">
        <w:trPr>
          <w:trHeight w:val="435"/>
          <w:jc w:val="center"/>
        </w:trPr>
        <w:tc>
          <w:tcPr>
            <w:tcW w:w="3249" w:type="dxa"/>
            <w:shd w:val="clear" w:color="auto" w:fill="D9D9D9" w:themeFill="background1" w:themeFillShade="D9"/>
            <w:vAlign w:val="center"/>
          </w:tcPr>
          <w:p w14:paraId="5944D268" w14:textId="77777777" w:rsidR="00746808" w:rsidRPr="00A008F2" w:rsidRDefault="00746808">
            <w:pPr>
              <w:jc w:val="right"/>
              <w:rPr>
                <w:bCs/>
              </w:rPr>
            </w:pPr>
            <w:r w:rsidRPr="00A008F2">
              <w:rPr>
                <w:bCs/>
              </w:rPr>
              <w:t>Datums:</w:t>
            </w:r>
          </w:p>
        </w:tc>
        <w:tc>
          <w:tcPr>
            <w:tcW w:w="4879" w:type="dxa"/>
            <w:vAlign w:val="center"/>
          </w:tcPr>
          <w:p w14:paraId="4048BC05" w14:textId="77777777" w:rsidR="00746808" w:rsidRPr="00A008F2" w:rsidRDefault="00746808">
            <w:pPr>
              <w:rPr>
                <w:bCs/>
              </w:rPr>
            </w:pPr>
          </w:p>
        </w:tc>
      </w:tr>
    </w:tbl>
    <w:p w14:paraId="6166EA37" w14:textId="77777777" w:rsidR="003A7227" w:rsidRDefault="003A7227" w:rsidP="007665CA">
      <w:pPr>
        <w:tabs>
          <w:tab w:val="left" w:pos="7513"/>
        </w:tabs>
        <w:autoSpaceDE w:val="0"/>
        <w:ind w:right="49"/>
        <w:jc w:val="right"/>
        <w:rPr>
          <w:spacing w:val="-7"/>
          <w:sz w:val="23"/>
          <w:szCs w:val="23"/>
        </w:rPr>
      </w:pPr>
    </w:p>
    <w:p w14:paraId="44341A32" w14:textId="584128F4" w:rsidR="0011111E" w:rsidRPr="0011111E" w:rsidRDefault="008C20F6" w:rsidP="009C1B39">
      <w:pPr>
        <w:widowControl/>
        <w:suppressAutoHyphens w:val="0"/>
        <w:rPr>
          <w:b/>
          <w:lang w:eastAsia="en-US"/>
        </w:rPr>
      </w:pPr>
      <w:r w:rsidRPr="0011111E">
        <w:rPr>
          <w:b/>
          <w:lang w:eastAsia="en-US"/>
        </w:rPr>
        <w:t xml:space="preserve"> </w:t>
      </w:r>
    </w:p>
    <w:sectPr w:rsidR="0011111E" w:rsidRPr="0011111E" w:rsidSect="00CF5EB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851" w:bottom="1134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0E4B9" w14:textId="77777777" w:rsidR="00DF66A3" w:rsidRDefault="00DF66A3">
      <w:r>
        <w:separator/>
      </w:r>
    </w:p>
  </w:endnote>
  <w:endnote w:type="continuationSeparator" w:id="0">
    <w:p w14:paraId="6A2679EA" w14:textId="77777777" w:rsidR="00DF66A3" w:rsidRDefault="00DF6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Yu Gothic"/>
    <w:charset w:val="80"/>
    <w:family w:val="auto"/>
    <w:pitch w:val="default"/>
    <w:sig w:usb0="00000000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D75EF" w14:textId="77777777" w:rsidR="0011111E" w:rsidRDefault="0011111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E3102" w14:textId="77777777" w:rsidR="0011111E" w:rsidRDefault="0011111E">
    <w:pPr>
      <w:pStyle w:val="Kjene"/>
      <w:jc w:val="center"/>
    </w:pPr>
    <w:r>
      <w:fldChar w:fldCharType="begin"/>
    </w:r>
    <w:r>
      <w:instrText xml:space="preserve"> PAGE </w:instrText>
    </w:r>
    <w:r>
      <w:fldChar w:fldCharType="separate"/>
    </w:r>
    <w:r w:rsidR="00CA403C">
      <w:rPr>
        <w:noProof/>
      </w:rPr>
      <w:t>7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DADBD" w14:textId="77777777" w:rsidR="0011111E" w:rsidRDefault="0011111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0DD0B" w14:textId="77777777" w:rsidR="00DF66A3" w:rsidRDefault="00DF66A3">
      <w:r>
        <w:separator/>
      </w:r>
    </w:p>
  </w:footnote>
  <w:footnote w:type="continuationSeparator" w:id="0">
    <w:p w14:paraId="1B035793" w14:textId="77777777" w:rsidR="00DF66A3" w:rsidRDefault="00DF6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98445" w14:textId="77777777" w:rsidR="0011111E" w:rsidRDefault="0011111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5FBBF" w14:textId="77777777" w:rsidR="0011111E" w:rsidRDefault="0011111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E0005" w14:textId="77777777" w:rsidR="0011111E" w:rsidRDefault="0011111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/>
        <w:b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ascii="Times New Roman" w:hAnsi="Times New Roman" w:cs="Courier New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0" w:firstLine="0"/>
      </w:pPr>
    </w:lvl>
  </w:abstractNum>
  <w:abstractNum w:abstractNumId="3" w15:restartNumberingAfterBreak="0">
    <w:nsid w:val="00000005"/>
    <w:multiLevelType w:val="multilevel"/>
    <w:tmpl w:val="5F166204"/>
    <w:name w:val="WW8Num5"/>
    <w:lvl w:ilvl="0">
      <w:start w:val="1"/>
      <w:numFmt w:val="decimal"/>
      <w:lvlText w:val="%1."/>
      <w:lvlJc w:val="left"/>
      <w:pPr>
        <w:tabs>
          <w:tab w:val="num" w:pos="1144"/>
        </w:tabs>
        <w:ind w:left="0" w:firstLine="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2"/>
      <w:numFmt w:val="decimal"/>
      <w:lvlText w:val="2.%2."/>
      <w:lvlJc w:val="left"/>
      <w:pPr>
        <w:tabs>
          <w:tab w:val="num" w:pos="1429"/>
        </w:tabs>
        <w:ind w:left="0" w:firstLine="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789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789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149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509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2509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2869"/>
        </w:tabs>
        <w:ind w:left="0" w:firstLine="0"/>
      </w:pPr>
    </w:lvl>
  </w:abstractNum>
  <w:abstractNum w:abstractNumId="4" w15:restartNumberingAfterBreak="0">
    <w:nsid w:val="00000006"/>
    <w:multiLevelType w:val="multilevel"/>
    <w:tmpl w:val="18025474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  <w:rPr>
        <w:b/>
        <w:bCs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0" w:firstLine="0"/>
      </w:pPr>
    </w:lvl>
  </w:abstractNum>
  <w:abstractNum w:abstractNumId="5" w15:restartNumberingAfterBreak="0">
    <w:nsid w:val="00000007"/>
    <w:multiLevelType w:val="multilevel"/>
    <w:tmpl w:val="7D9AE9A8"/>
    <w:name w:val="WW8Num7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D"/>
    <w:multiLevelType w:val="multilevel"/>
    <w:tmpl w:val="0000000D"/>
    <w:name w:val="WW8Num1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0"/>
    <w:multiLevelType w:val="multilevel"/>
    <w:tmpl w:val="00000010"/>
    <w:name w:val="WW8Num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0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2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19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ymbol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Symbol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Symbol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Symbol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Symbol"/>
      </w:rPr>
    </w:lvl>
  </w:abstractNum>
  <w:abstractNum w:abstractNumId="20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OpenSymbol"/>
      </w:rPr>
    </w:lvl>
  </w:abstractNum>
  <w:abstractNum w:abstractNumId="21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sz w:val="24"/>
        <w:szCs w:val="24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24"/>
        <w:szCs w:val="24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/>
        <w:sz w:val="24"/>
        <w:szCs w:val="24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sz w:val="24"/>
        <w:szCs w:val="24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24"/>
        <w:szCs w:val="24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/>
        <w:sz w:val="24"/>
        <w:szCs w:val="24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sz w:val="24"/>
        <w:szCs w:val="24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24"/>
        <w:szCs w:val="24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/>
        <w:sz w:val="24"/>
        <w:szCs w:val="24"/>
      </w:rPr>
    </w:lvl>
  </w:abstractNum>
  <w:abstractNum w:abstractNumId="22" w15:restartNumberingAfterBreak="0">
    <w:nsid w:val="00005078"/>
    <w:multiLevelType w:val="hybridMultilevel"/>
    <w:tmpl w:val="00001481"/>
    <w:lvl w:ilvl="0" w:tplc="00004087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7B4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046008E8"/>
    <w:multiLevelType w:val="multilevel"/>
    <w:tmpl w:val="F5B6E62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102C2A8D"/>
    <w:multiLevelType w:val="hybridMultilevel"/>
    <w:tmpl w:val="61462492"/>
    <w:lvl w:ilvl="0" w:tplc="3376875E">
      <w:start w:val="1"/>
      <w:numFmt w:val="decimal"/>
      <w:lvlText w:val="2.%1."/>
      <w:lvlJc w:val="left"/>
      <w:pPr>
        <w:ind w:left="170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2426" w:hanging="360"/>
      </w:pPr>
    </w:lvl>
    <w:lvl w:ilvl="2" w:tplc="0426001B" w:tentative="1">
      <w:start w:val="1"/>
      <w:numFmt w:val="lowerRoman"/>
      <w:lvlText w:val="%3."/>
      <w:lvlJc w:val="right"/>
      <w:pPr>
        <w:ind w:left="3146" w:hanging="180"/>
      </w:pPr>
    </w:lvl>
    <w:lvl w:ilvl="3" w:tplc="0426000F" w:tentative="1">
      <w:start w:val="1"/>
      <w:numFmt w:val="decimal"/>
      <w:lvlText w:val="%4."/>
      <w:lvlJc w:val="left"/>
      <w:pPr>
        <w:ind w:left="3866" w:hanging="360"/>
      </w:pPr>
    </w:lvl>
    <w:lvl w:ilvl="4" w:tplc="04260019" w:tentative="1">
      <w:start w:val="1"/>
      <w:numFmt w:val="lowerLetter"/>
      <w:lvlText w:val="%5."/>
      <w:lvlJc w:val="left"/>
      <w:pPr>
        <w:ind w:left="4586" w:hanging="360"/>
      </w:pPr>
    </w:lvl>
    <w:lvl w:ilvl="5" w:tplc="0426001B" w:tentative="1">
      <w:start w:val="1"/>
      <w:numFmt w:val="lowerRoman"/>
      <w:lvlText w:val="%6."/>
      <w:lvlJc w:val="right"/>
      <w:pPr>
        <w:ind w:left="5306" w:hanging="180"/>
      </w:pPr>
    </w:lvl>
    <w:lvl w:ilvl="6" w:tplc="0426000F" w:tentative="1">
      <w:start w:val="1"/>
      <w:numFmt w:val="decimal"/>
      <w:lvlText w:val="%7."/>
      <w:lvlJc w:val="left"/>
      <w:pPr>
        <w:ind w:left="6026" w:hanging="360"/>
      </w:pPr>
    </w:lvl>
    <w:lvl w:ilvl="7" w:tplc="04260019" w:tentative="1">
      <w:start w:val="1"/>
      <w:numFmt w:val="lowerLetter"/>
      <w:lvlText w:val="%8."/>
      <w:lvlJc w:val="left"/>
      <w:pPr>
        <w:ind w:left="6746" w:hanging="360"/>
      </w:pPr>
    </w:lvl>
    <w:lvl w:ilvl="8" w:tplc="0426001B" w:tentative="1">
      <w:start w:val="1"/>
      <w:numFmt w:val="lowerRoman"/>
      <w:lvlText w:val="%9."/>
      <w:lvlJc w:val="right"/>
      <w:pPr>
        <w:ind w:left="7466" w:hanging="180"/>
      </w:pPr>
    </w:lvl>
  </w:abstractNum>
  <w:abstractNum w:abstractNumId="25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1D1E2EE5"/>
    <w:multiLevelType w:val="multilevel"/>
    <w:tmpl w:val="AC6C39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1F0F3FDD"/>
    <w:multiLevelType w:val="hybridMultilevel"/>
    <w:tmpl w:val="C3F4008C"/>
    <w:lvl w:ilvl="0" w:tplc="1A907BB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603A4C"/>
    <w:multiLevelType w:val="multilevel"/>
    <w:tmpl w:val="6DC49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30" w15:restartNumberingAfterBreak="0">
    <w:nsid w:val="272851B1"/>
    <w:multiLevelType w:val="hybridMultilevel"/>
    <w:tmpl w:val="5F56D17A"/>
    <w:lvl w:ilvl="0" w:tplc="4A16BC2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32" w15:restartNumberingAfterBreak="0">
    <w:nsid w:val="32E83B49"/>
    <w:multiLevelType w:val="multilevel"/>
    <w:tmpl w:val="36909A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0210591"/>
    <w:multiLevelType w:val="multilevel"/>
    <w:tmpl w:val="60C85F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5CA2BC0"/>
    <w:multiLevelType w:val="hybridMultilevel"/>
    <w:tmpl w:val="4EA0B2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B07119"/>
    <w:multiLevelType w:val="multilevel"/>
    <w:tmpl w:val="7696E6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6" w15:restartNumberingAfterBreak="0">
    <w:nsid w:val="49336A3C"/>
    <w:multiLevelType w:val="multilevel"/>
    <w:tmpl w:val="3C7604E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4CA81D59"/>
    <w:multiLevelType w:val="hybridMultilevel"/>
    <w:tmpl w:val="99E427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6C4723"/>
    <w:multiLevelType w:val="hybridMultilevel"/>
    <w:tmpl w:val="A246022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9D6D54"/>
    <w:multiLevelType w:val="multilevel"/>
    <w:tmpl w:val="DE6EC5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7E666F7"/>
    <w:multiLevelType w:val="multilevel"/>
    <w:tmpl w:val="90441F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6B72A04"/>
    <w:multiLevelType w:val="multilevel"/>
    <w:tmpl w:val="C3448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  <w:rPr>
        <w:rFonts w:hint="default"/>
        <w:b w:val="0"/>
        <w:color w:val="auto"/>
        <w:lang w:val="x-no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 w16cid:durableId="1543321771">
    <w:abstractNumId w:val="0"/>
  </w:num>
  <w:num w:numId="2" w16cid:durableId="1122922917">
    <w:abstractNumId w:val="24"/>
  </w:num>
  <w:num w:numId="3" w16cid:durableId="243995859">
    <w:abstractNumId w:val="39"/>
  </w:num>
  <w:num w:numId="4" w16cid:durableId="1381171662">
    <w:abstractNumId w:val="34"/>
  </w:num>
  <w:num w:numId="5" w16cid:durableId="2091731797">
    <w:abstractNumId w:val="30"/>
  </w:num>
  <w:num w:numId="6" w16cid:durableId="1767965555">
    <w:abstractNumId w:val="41"/>
  </w:num>
  <w:num w:numId="7" w16cid:durableId="1909075885">
    <w:abstractNumId w:val="22"/>
  </w:num>
  <w:num w:numId="8" w16cid:durableId="1242373045">
    <w:abstractNumId w:val="35"/>
  </w:num>
  <w:num w:numId="9" w16cid:durableId="6835946">
    <w:abstractNumId w:val="29"/>
  </w:num>
  <w:num w:numId="10" w16cid:durableId="458765224">
    <w:abstractNumId w:val="37"/>
  </w:num>
  <w:num w:numId="11" w16cid:durableId="872227485">
    <w:abstractNumId w:val="27"/>
  </w:num>
  <w:num w:numId="12" w16cid:durableId="913128631">
    <w:abstractNumId w:val="23"/>
  </w:num>
  <w:num w:numId="13" w16cid:durableId="35005624">
    <w:abstractNumId w:val="31"/>
  </w:num>
  <w:num w:numId="14" w16cid:durableId="70854150">
    <w:abstractNumId w:val="36"/>
  </w:num>
  <w:num w:numId="15" w16cid:durableId="160856459">
    <w:abstractNumId w:val="25"/>
  </w:num>
  <w:num w:numId="16" w16cid:durableId="982386725">
    <w:abstractNumId w:val="33"/>
  </w:num>
  <w:num w:numId="17" w16cid:durableId="2020227503">
    <w:abstractNumId w:val="32"/>
  </w:num>
  <w:num w:numId="18" w16cid:durableId="1626540341">
    <w:abstractNumId w:val="3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21171775">
    <w:abstractNumId w:val="26"/>
  </w:num>
  <w:num w:numId="20" w16cid:durableId="156844867">
    <w:abstractNumId w:val="38"/>
  </w:num>
  <w:num w:numId="21" w16cid:durableId="613175405">
    <w:abstractNumId w:val="28"/>
  </w:num>
  <w:num w:numId="22" w16cid:durableId="142280832">
    <w:abstractNumId w:val="4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Parast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53B"/>
    <w:rsid w:val="00000E7E"/>
    <w:rsid w:val="00002F7F"/>
    <w:rsid w:val="00003AB4"/>
    <w:rsid w:val="00005B15"/>
    <w:rsid w:val="00020E38"/>
    <w:rsid w:val="0002203A"/>
    <w:rsid w:val="00023339"/>
    <w:rsid w:val="00031CA1"/>
    <w:rsid w:val="00032725"/>
    <w:rsid w:val="00032C4B"/>
    <w:rsid w:val="000429AF"/>
    <w:rsid w:val="0005205B"/>
    <w:rsid w:val="00055C98"/>
    <w:rsid w:val="0005784B"/>
    <w:rsid w:val="00061AA7"/>
    <w:rsid w:val="00061B5B"/>
    <w:rsid w:val="00073128"/>
    <w:rsid w:val="000763E1"/>
    <w:rsid w:val="00077939"/>
    <w:rsid w:val="00084372"/>
    <w:rsid w:val="0008648E"/>
    <w:rsid w:val="000935C7"/>
    <w:rsid w:val="00096116"/>
    <w:rsid w:val="000A20EE"/>
    <w:rsid w:val="000A215E"/>
    <w:rsid w:val="000A463C"/>
    <w:rsid w:val="000B6E64"/>
    <w:rsid w:val="000C00F8"/>
    <w:rsid w:val="000C2160"/>
    <w:rsid w:val="000C3B4A"/>
    <w:rsid w:val="000D127B"/>
    <w:rsid w:val="000D3E87"/>
    <w:rsid w:val="000E03C4"/>
    <w:rsid w:val="000E0A38"/>
    <w:rsid w:val="000E38F3"/>
    <w:rsid w:val="000E5416"/>
    <w:rsid w:val="000F047B"/>
    <w:rsid w:val="000F1328"/>
    <w:rsid w:val="000F41AF"/>
    <w:rsid w:val="000F5952"/>
    <w:rsid w:val="001013DA"/>
    <w:rsid w:val="0010476D"/>
    <w:rsid w:val="0011111E"/>
    <w:rsid w:val="001141A1"/>
    <w:rsid w:val="001171B2"/>
    <w:rsid w:val="001308C1"/>
    <w:rsid w:val="00132532"/>
    <w:rsid w:val="00135A91"/>
    <w:rsid w:val="0014082E"/>
    <w:rsid w:val="001414F4"/>
    <w:rsid w:val="00155850"/>
    <w:rsid w:val="00163557"/>
    <w:rsid w:val="00171DB9"/>
    <w:rsid w:val="001801CC"/>
    <w:rsid w:val="00184508"/>
    <w:rsid w:val="00185736"/>
    <w:rsid w:val="00187C7E"/>
    <w:rsid w:val="00191794"/>
    <w:rsid w:val="0019206D"/>
    <w:rsid w:val="001A24C0"/>
    <w:rsid w:val="001B1C32"/>
    <w:rsid w:val="001B3F85"/>
    <w:rsid w:val="001B450F"/>
    <w:rsid w:val="001C48D3"/>
    <w:rsid w:val="001D4547"/>
    <w:rsid w:val="001D6E43"/>
    <w:rsid w:val="001E660F"/>
    <w:rsid w:val="00201B41"/>
    <w:rsid w:val="002064D8"/>
    <w:rsid w:val="0020762F"/>
    <w:rsid w:val="00207F7B"/>
    <w:rsid w:val="00210D89"/>
    <w:rsid w:val="0021188C"/>
    <w:rsid w:val="002148B2"/>
    <w:rsid w:val="00220819"/>
    <w:rsid w:val="00222796"/>
    <w:rsid w:val="00233D9D"/>
    <w:rsid w:val="002357C7"/>
    <w:rsid w:val="002363AE"/>
    <w:rsid w:val="00236D9A"/>
    <w:rsid w:val="00242B59"/>
    <w:rsid w:val="00243A84"/>
    <w:rsid w:val="00244163"/>
    <w:rsid w:val="0024667A"/>
    <w:rsid w:val="00250B7B"/>
    <w:rsid w:val="00251106"/>
    <w:rsid w:val="00253BA2"/>
    <w:rsid w:val="00272B79"/>
    <w:rsid w:val="00273A43"/>
    <w:rsid w:val="00281062"/>
    <w:rsid w:val="002820D0"/>
    <w:rsid w:val="00286CD5"/>
    <w:rsid w:val="00291EB9"/>
    <w:rsid w:val="002925C5"/>
    <w:rsid w:val="00292C1D"/>
    <w:rsid w:val="00293874"/>
    <w:rsid w:val="0029646D"/>
    <w:rsid w:val="002970FB"/>
    <w:rsid w:val="002A2F6D"/>
    <w:rsid w:val="002B6077"/>
    <w:rsid w:val="002B67BF"/>
    <w:rsid w:val="002C1271"/>
    <w:rsid w:val="002C3928"/>
    <w:rsid w:val="002C4F39"/>
    <w:rsid w:val="002C6151"/>
    <w:rsid w:val="002C6222"/>
    <w:rsid w:val="002D1FAA"/>
    <w:rsid w:val="002D7178"/>
    <w:rsid w:val="002E1BAE"/>
    <w:rsid w:val="002E23E6"/>
    <w:rsid w:val="002F437A"/>
    <w:rsid w:val="00304C2B"/>
    <w:rsid w:val="00321701"/>
    <w:rsid w:val="0032636C"/>
    <w:rsid w:val="00335702"/>
    <w:rsid w:val="003448AF"/>
    <w:rsid w:val="00344F97"/>
    <w:rsid w:val="003451A9"/>
    <w:rsid w:val="00347F50"/>
    <w:rsid w:val="00351512"/>
    <w:rsid w:val="0035257A"/>
    <w:rsid w:val="003604CD"/>
    <w:rsid w:val="00365DF3"/>
    <w:rsid w:val="00375491"/>
    <w:rsid w:val="003768CC"/>
    <w:rsid w:val="00381BE8"/>
    <w:rsid w:val="00382A01"/>
    <w:rsid w:val="003838FC"/>
    <w:rsid w:val="00384091"/>
    <w:rsid w:val="00386A7C"/>
    <w:rsid w:val="00386F4A"/>
    <w:rsid w:val="0039578F"/>
    <w:rsid w:val="00397200"/>
    <w:rsid w:val="003A2FF7"/>
    <w:rsid w:val="003A7227"/>
    <w:rsid w:val="003B0661"/>
    <w:rsid w:val="003B41A6"/>
    <w:rsid w:val="003C1D74"/>
    <w:rsid w:val="003C2941"/>
    <w:rsid w:val="003C7731"/>
    <w:rsid w:val="003D45B5"/>
    <w:rsid w:val="003D5EAC"/>
    <w:rsid w:val="003E3BFF"/>
    <w:rsid w:val="003F1BEF"/>
    <w:rsid w:val="003F4822"/>
    <w:rsid w:val="00401199"/>
    <w:rsid w:val="004011DA"/>
    <w:rsid w:val="00406B29"/>
    <w:rsid w:val="00411E1F"/>
    <w:rsid w:val="00414662"/>
    <w:rsid w:val="0041551C"/>
    <w:rsid w:val="004174DE"/>
    <w:rsid w:val="00424BF0"/>
    <w:rsid w:val="00425CF9"/>
    <w:rsid w:val="00427E24"/>
    <w:rsid w:val="00432031"/>
    <w:rsid w:val="00435300"/>
    <w:rsid w:val="004369C4"/>
    <w:rsid w:val="004379DB"/>
    <w:rsid w:val="00444698"/>
    <w:rsid w:val="00461006"/>
    <w:rsid w:val="00462B75"/>
    <w:rsid w:val="00476029"/>
    <w:rsid w:val="00476162"/>
    <w:rsid w:val="00477F06"/>
    <w:rsid w:val="00480186"/>
    <w:rsid w:val="00480665"/>
    <w:rsid w:val="004915F4"/>
    <w:rsid w:val="00494147"/>
    <w:rsid w:val="00494677"/>
    <w:rsid w:val="004A27A2"/>
    <w:rsid w:val="004A3778"/>
    <w:rsid w:val="004A6BBC"/>
    <w:rsid w:val="004B1592"/>
    <w:rsid w:val="004B2A87"/>
    <w:rsid w:val="004B3465"/>
    <w:rsid w:val="004B3C6B"/>
    <w:rsid w:val="004B6269"/>
    <w:rsid w:val="004E0A6B"/>
    <w:rsid w:val="004E1203"/>
    <w:rsid w:val="004E6234"/>
    <w:rsid w:val="004F0C1F"/>
    <w:rsid w:val="004F4D83"/>
    <w:rsid w:val="004F5A5A"/>
    <w:rsid w:val="004F687F"/>
    <w:rsid w:val="00504D9A"/>
    <w:rsid w:val="00511590"/>
    <w:rsid w:val="005126E6"/>
    <w:rsid w:val="0051614B"/>
    <w:rsid w:val="005178B9"/>
    <w:rsid w:val="005219D2"/>
    <w:rsid w:val="0053056F"/>
    <w:rsid w:val="00535378"/>
    <w:rsid w:val="00542C71"/>
    <w:rsid w:val="00555833"/>
    <w:rsid w:val="00557925"/>
    <w:rsid w:val="00560EB6"/>
    <w:rsid w:val="0056133A"/>
    <w:rsid w:val="00565C96"/>
    <w:rsid w:val="005743D3"/>
    <w:rsid w:val="00574FD4"/>
    <w:rsid w:val="00575683"/>
    <w:rsid w:val="00577D0A"/>
    <w:rsid w:val="0059641E"/>
    <w:rsid w:val="005A3BA1"/>
    <w:rsid w:val="005A4010"/>
    <w:rsid w:val="005B2B61"/>
    <w:rsid w:val="005B36B3"/>
    <w:rsid w:val="005B3725"/>
    <w:rsid w:val="005B58E4"/>
    <w:rsid w:val="005C239E"/>
    <w:rsid w:val="005C5C97"/>
    <w:rsid w:val="005C663E"/>
    <w:rsid w:val="005C76EB"/>
    <w:rsid w:val="005D0661"/>
    <w:rsid w:val="005D0A0D"/>
    <w:rsid w:val="005D1991"/>
    <w:rsid w:val="005D7B55"/>
    <w:rsid w:val="005E0472"/>
    <w:rsid w:val="005E1B48"/>
    <w:rsid w:val="005E30CB"/>
    <w:rsid w:val="005E7CF5"/>
    <w:rsid w:val="005F0026"/>
    <w:rsid w:val="005F0658"/>
    <w:rsid w:val="00601C7C"/>
    <w:rsid w:val="00605583"/>
    <w:rsid w:val="00613DC6"/>
    <w:rsid w:val="006164AB"/>
    <w:rsid w:val="00623041"/>
    <w:rsid w:val="00627E2A"/>
    <w:rsid w:val="00641F20"/>
    <w:rsid w:val="00642A68"/>
    <w:rsid w:val="00642B61"/>
    <w:rsid w:val="006503D5"/>
    <w:rsid w:val="00650AF4"/>
    <w:rsid w:val="006518C0"/>
    <w:rsid w:val="00653576"/>
    <w:rsid w:val="00666785"/>
    <w:rsid w:val="0066687F"/>
    <w:rsid w:val="006670CD"/>
    <w:rsid w:val="00672EB1"/>
    <w:rsid w:val="006738E1"/>
    <w:rsid w:val="006762AB"/>
    <w:rsid w:val="00677510"/>
    <w:rsid w:val="00695645"/>
    <w:rsid w:val="006A0283"/>
    <w:rsid w:val="006A5136"/>
    <w:rsid w:val="006B06A7"/>
    <w:rsid w:val="006B0A48"/>
    <w:rsid w:val="006C19DD"/>
    <w:rsid w:val="006D223E"/>
    <w:rsid w:val="006D57E0"/>
    <w:rsid w:val="006D7386"/>
    <w:rsid w:val="006D7DF7"/>
    <w:rsid w:val="006E23C0"/>
    <w:rsid w:val="006E6D57"/>
    <w:rsid w:val="006E70CB"/>
    <w:rsid w:val="006E79D9"/>
    <w:rsid w:val="006F17D6"/>
    <w:rsid w:val="006F3256"/>
    <w:rsid w:val="006F3826"/>
    <w:rsid w:val="006F649C"/>
    <w:rsid w:val="00705945"/>
    <w:rsid w:val="00705F91"/>
    <w:rsid w:val="00706FA1"/>
    <w:rsid w:val="0070767D"/>
    <w:rsid w:val="00712F2E"/>
    <w:rsid w:val="00713E33"/>
    <w:rsid w:val="00720A4A"/>
    <w:rsid w:val="00721535"/>
    <w:rsid w:val="00727BFA"/>
    <w:rsid w:val="00730BC1"/>
    <w:rsid w:val="00732959"/>
    <w:rsid w:val="00733584"/>
    <w:rsid w:val="00733B80"/>
    <w:rsid w:val="00740F1B"/>
    <w:rsid w:val="00742733"/>
    <w:rsid w:val="00743B70"/>
    <w:rsid w:val="00746808"/>
    <w:rsid w:val="00753019"/>
    <w:rsid w:val="00763E11"/>
    <w:rsid w:val="007665CA"/>
    <w:rsid w:val="00773499"/>
    <w:rsid w:val="00774203"/>
    <w:rsid w:val="0077639F"/>
    <w:rsid w:val="00777309"/>
    <w:rsid w:val="00784A13"/>
    <w:rsid w:val="00785F14"/>
    <w:rsid w:val="0079430F"/>
    <w:rsid w:val="007A21BE"/>
    <w:rsid w:val="007A743C"/>
    <w:rsid w:val="007B073F"/>
    <w:rsid w:val="007B327A"/>
    <w:rsid w:val="007B4A21"/>
    <w:rsid w:val="007B590F"/>
    <w:rsid w:val="007B5FE3"/>
    <w:rsid w:val="007C3ACD"/>
    <w:rsid w:val="007C413D"/>
    <w:rsid w:val="007D68FE"/>
    <w:rsid w:val="007E6FFF"/>
    <w:rsid w:val="007F21B0"/>
    <w:rsid w:val="00814354"/>
    <w:rsid w:val="008210C5"/>
    <w:rsid w:val="00822EF6"/>
    <w:rsid w:val="008236E8"/>
    <w:rsid w:val="00827E52"/>
    <w:rsid w:val="0083522A"/>
    <w:rsid w:val="00840B45"/>
    <w:rsid w:val="00845496"/>
    <w:rsid w:val="00847D60"/>
    <w:rsid w:val="00853C5A"/>
    <w:rsid w:val="0086368C"/>
    <w:rsid w:val="00866699"/>
    <w:rsid w:val="00867890"/>
    <w:rsid w:val="00867EDF"/>
    <w:rsid w:val="0087490D"/>
    <w:rsid w:val="00887488"/>
    <w:rsid w:val="008962FF"/>
    <w:rsid w:val="00897831"/>
    <w:rsid w:val="008A0798"/>
    <w:rsid w:val="008A1CAC"/>
    <w:rsid w:val="008A236B"/>
    <w:rsid w:val="008B4DBA"/>
    <w:rsid w:val="008B5B08"/>
    <w:rsid w:val="008B6A12"/>
    <w:rsid w:val="008C20F6"/>
    <w:rsid w:val="008D285F"/>
    <w:rsid w:val="008D4DFE"/>
    <w:rsid w:val="008E37F1"/>
    <w:rsid w:val="008F1C2B"/>
    <w:rsid w:val="008F6C33"/>
    <w:rsid w:val="00901301"/>
    <w:rsid w:val="00902B71"/>
    <w:rsid w:val="00923F3B"/>
    <w:rsid w:val="00924898"/>
    <w:rsid w:val="00927D7B"/>
    <w:rsid w:val="00930E60"/>
    <w:rsid w:val="00933638"/>
    <w:rsid w:val="00942D7E"/>
    <w:rsid w:val="00943FCD"/>
    <w:rsid w:val="00946603"/>
    <w:rsid w:val="00963733"/>
    <w:rsid w:val="00966D66"/>
    <w:rsid w:val="009742F5"/>
    <w:rsid w:val="00975338"/>
    <w:rsid w:val="009761E9"/>
    <w:rsid w:val="00983866"/>
    <w:rsid w:val="0099537A"/>
    <w:rsid w:val="009A0C1F"/>
    <w:rsid w:val="009A177C"/>
    <w:rsid w:val="009A22B0"/>
    <w:rsid w:val="009A6841"/>
    <w:rsid w:val="009B6322"/>
    <w:rsid w:val="009C1B39"/>
    <w:rsid w:val="009C21C6"/>
    <w:rsid w:val="009C3573"/>
    <w:rsid w:val="009C43A5"/>
    <w:rsid w:val="009C5FCB"/>
    <w:rsid w:val="009C7DDA"/>
    <w:rsid w:val="009D19FC"/>
    <w:rsid w:val="009D773C"/>
    <w:rsid w:val="009E2D5F"/>
    <w:rsid w:val="009F2C94"/>
    <w:rsid w:val="009F5D83"/>
    <w:rsid w:val="009F6C99"/>
    <w:rsid w:val="00A139CE"/>
    <w:rsid w:val="00A154E9"/>
    <w:rsid w:val="00A20995"/>
    <w:rsid w:val="00A20D5D"/>
    <w:rsid w:val="00A25FF1"/>
    <w:rsid w:val="00A2663D"/>
    <w:rsid w:val="00A26DBE"/>
    <w:rsid w:val="00A30CB8"/>
    <w:rsid w:val="00A30EAA"/>
    <w:rsid w:val="00A317D1"/>
    <w:rsid w:val="00A34102"/>
    <w:rsid w:val="00A363A7"/>
    <w:rsid w:val="00A405C5"/>
    <w:rsid w:val="00A47CF6"/>
    <w:rsid w:val="00A56538"/>
    <w:rsid w:val="00A571D6"/>
    <w:rsid w:val="00A633F6"/>
    <w:rsid w:val="00A64AB5"/>
    <w:rsid w:val="00A661CE"/>
    <w:rsid w:val="00A70885"/>
    <w:rsid w:val="00A93FA9"/>
    <w:rsid w:val="00A96FA0"/>
    <w:rsid w:val="00AA2E1E"/>
    <w:rsid w:val="00AA43AC"/>
    <w:rsid w:val="00AA49CC"/>
    <w:rsid w:val="00AB1AE4"/>
    <w:rsid w:val="00AB44E0"/>
    <w:rsid w:val="00AC175F"/>
    <w:rsid w:val="00AC37B2"/>
    <w:rsid w:val="00AC7EC9"/>
    <w:rsid w:val="00AE08C7"/>
    <w:rsid w:val="00AE3D28"/>
    <w:rsid w:val="00AE6EA4"/>
    <w:rsid w:val="00AF17A1"/>
    <w:rsid w:val="00B03208"/>
    <w:rsid w:val="00B04C8D"/>
    <w:rsid w:val="00B11A48"/>
    <w:rsid w:val="00B134CA"/>
    <w:rsid w:val="00B16E1E"/>
    <w:rsid w:val="00B16EB0"/>
    <w:rsid w:val="00B26905"/>
    <w:rsid w:val="00B301D4"/>
    <w:rsid w:val="00B33264"/>
    <w:rsid w:val="00B360FE"/>
    <w:rsid w:val="00B47469"/>
    <w:rsid w:val="00B50C99"/>
    <w:rsid w:val="00B617B3"/>
    <w:rsid w:val="00B6370F"/>
    <w:rsid w:val="00B66CC5"/>
    <w:rsid w:val="00B70518"/>
    <w:rsid w:val="00B726B8"/>
    <w:rsid w:val="00B75D8A"/>
    <w:rsid w:val="00B83FDF"/>
    <w:rsid w:val="00B850F2"/>
    <w:rsid w:val="00B85DCF"/>
    <w:rsid w:val="00B86F99"/>
    <w:rsid w:val="00B9039F"/>
    <w:rsid w:val="00B911E2"/>
    <w:rsid w:val="00B91954"/>
    <w:rsid w:val="00B93BF5"/>
    <w:rsid w:val="00BA3B71"/>
    <w:rsid w:val="00BB2E9E"/>
    <w:rsid w:val="00BB4735"/>
    <w:rsid w:val="00BB5263"/>
    <w:rsid w:val="00BB553B"/>
    <w:rsid w:val="00BC243A"/>
    <w:rsid w:val="00BC32CE"/>
    <w:rsid w:val="00BD1A5A"/>
    <w:rsid w:val="00BD6A71"/>
    <w:rsid w:val="00BE3306"/>
    <w:rsid w:val="00BE41AE"/>
    <w:rsid w:val="00C053E3"/>
    <w:rsid w:val="00C0628C"/>
    <w:rsid w:val="00C2427F"/>
    <w:rsid w:val="00C25709"/>
    <w:rsid w:val="00C25E76"/>
    <w:rsid w:val="00C32F07"/>
    <w:rsid w:val="00C41505"/>
    <w:rsid w:val="00C46F08"/>
    <w:rsid w:val="00C52983"/>
    <w:rsid w:val="00C619F7"/>
    <w:rsid w:val="00C6710F"/>
    <w:rsid w:val="00C70FF4"/>
    <w:rsid w:val="00C73757"/>
    <w:rsid w:val="00C75F95"/>
    <w:rsid w:val="00C7684E"/>
    <w:rsid w:val="00C81D26"/>
    <w:rsid w:val="00C83073"/>
    <w:rsid w:val="00C8584E"/>
    <w:rsid w:val="00C87D37"/>
    <w:rsid w:val="00C91A90"/>
    <w:rsid w:val="00CA403C"/>
    <w:rsid w:val="00CA6C32"/>
    <w:rsid w:val="00CA7DA6"/>
    <w:rsid w:val="00CB507A"/>
    <w:rsid w:val="00CB55AB"/>
    <w:rsid w:val="00CC0B3B"/>
    <w:rsid w:val="00CC0C79"/>
    <w:rsid w:val="00CC11FF"/>
    <w:rsid w:val="00CD434D"/>
    <w:rsid w:val="00CF1904"/>
    <w:rsid w:val="00CF4224"/>
    <w:rsid w:val="00CF5753"/>
    <w:rsid w:val="00CF5EB8"/>
    <w:rsid w:val="00CF7998"/>
    <w:rsid w:val="00D04A59"/>
    <w:rsid w:val="00D0548C"/>
    <w:rsid w:val="00D05C9B"/>
    <w:rsid w:val="00D07ACE"/>
    <w:rsid w:val="00D119B1"/>
    <w:rsid w:val="00D131C0"/>
    <w:rsid w:val="00D1634A"/>
    <w:rsid w:val="00D243BA"/>
    <w:rsid w:val="00D27ED1"/>
    <w:rsid w:val="00D303D0"/>
    <w:rsid w:val="00D31455"/>
    <w:rsid w:val="00D3614C"/>
    <w:rsid w:val="00D37B7B"/>
    <w:rsid w:val="00D419F9"/>
    <w:rsid w:val="00D424F4"/>
    <w:rsid w:val="00D46B4A"/>
    <w:rsid w:val="00D513EC"/>
    <w:rsid w:val="00D56F38"/>
    <w:rsid w:val="00D72350"/>
    <w:rsid w:val="00D7268B"/>
    <w:rsid w:val="00D7318F"/>
    <w:rsid w:val="00D76430"/>
    <w:rsid w:val="00D8220C"/>
    <w:rsid w:val="00D85E28"/>
    <w:rsid w:val="00D94F99"/>
    <w:rsid w:val="00D96852"/>
    <w:rsid w:val="00DA3499"/>
    <w:rsid w:val="00DA4C05"/>
    <w:rsid w:val="00DA5D00"/>
    <w:rsid w:val="00DB1694"/>
    <w:rsid w:val="00DB43E8"/>
    <w:rsid w:val="00DB65BD"/>
    <w:rsid w:val="00DC2705"/>
    <w:rsid w:val="00DC4AFB"/>
    <w:rsid w:val="00DC6ABD"/>
    <w:rsid w:val="00DD2DB9"/>
    <w:rsid w:val="00DD3B85"/>
    <w:rsid w:val="00DD4E8F"/>
    <w:rsid w:val="00DD7C8A"/>
    <w:rsid w:val="00DE0EED"/>
    <w:rsid w:val="00DE196B"/>
    <w:rsid w:val="00DE49B6"/>
    <w:rsid w:val="00DF2FDD"/>
    <w:rsid w:val="00DF3944"/>
    <w:rsid w:val="00DF4C61"/>
    <w:rsid w:val="00DF5A22"/>
    <w:rsid w:val="00DF66A3"/>
    <w:rsid w:val="00E00C45"/>
    <w:rsid w:val="00E0651B"/>
    <w:rsid w:val="00E076E2"/>
    <w:rsid w:val="00E106D4"/>
    <w:rsid w:val="00E15CC9"/>
    <w:rsid w:val="00E21218"/>
    <w:rsid w:val="00E36F38"/>
    <w:rsid w:val="00E4458B"/>
    <w:rsid w:val="00E553CB"/>
    <w:rsid w:val="00E632D1"/>
    <w:rsid w:val="00E83C8F"/>
    <w:rsid w:val="00E90207"/>
    <w:rsid w:val="00E905CC"/>
    <w:rsid w:val="00E94474"/>
    <w:rsid w:val="00EA192B"/>
    <w:rsid w:val="00EA420A"/>
    <w:rsid w:val="00EB17B3"/>
    <w:rsid w:val="00EB2A0B"/>
    <w:rsid w:val="00EC20DD"/>
    <w:rsid w:val="00EC35F7"/>
    <w:rsid w:val="00EC74BD"/>
    <w:rsid w:val="00ED3443"/>
    <w:rsid w:val="00ED4B45"/>
    <w:rsid w:val="00EE432F"/>
    <w:rsid w:val="00EF68AB"/>
    <w:rsid w:val="00F0416A"/>
    <w:rsid w:val="00F0419F"/>
    <w:rsid w:val="00F102C4"/>
    <w:rsid w:val="00F14823"/>
    <w:rsid w:val="00F21E94"/>
    <w:rsid w:val="00F21FC6"/>
    <w:rsid w:val="00F25B6B"/>
    <w:rsid w:val="00F27D9C"/>
    <w:rsid w:val="00F30E1F"/>
    <w:rsid w:val="00F346E8"/>
    <w:rsid w:val="00F375BB"/>
    <w:rsid w:val="00F406BA"/>
    <w:rsid w:val="00F40A97"/>
    <w:rsid w:val="00F41862"/>
    <w:rsid w:val="00F46B6F"/>
    <w:rsid w:val="00F535CC"/>
    <w:rsid w:val="00F53632"/>
    <w:rsid w:val="00F84745"/>
    <w:rsid w:val="00F868B4"/>
    <w:rsid w:val="00F91216"/>
    <w:rsid w:val="00F91336"/>
    <w:rsid w:val="00F94B84"/>
    <w:rsid w:val="00FA46F2"/>
    <w:rsid w:val="00FB26D5"/>
    <w:rsid w:val="00FB4445"/>
    <w:rsid w:val="00FB595E"/>
    <w:rsid w:val="00FB6364"/>
    <w:rsid w:val="00FD2F01"/>
    <w:rsid w:val="00FD38C4"/>
    <w:rsid w:val="00FD6944"/>
    <w:rsid w:val="00FE34B3"/>
    <w:rsid w:val="00FE3FE1"/>
    <w:rsid w:val="00FE4AF6"/>
    <w:rsid w:val="00FE6F04"/>
    <w:rsid w:val="00F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2B3F9EB"/>
  <w15:chartTrackingRefBased/>
  <w15:docId w15:val="{0370EFE0-DC88-4B43-AF2A-848A6DA44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C41505"/>
    <w:pPr>
      <w:widowControl w:val="0"/>
      <w:suppressAutoHyphens/>
    </w:pPr>
    <w:rPr>
      <w:sz w:val="24"/>
      <w:szCs w:val="24"/>
      <w:lang w:eastAsia="zh-CN"/>
    </w:rPr>
  </w:style>
  <w:style w:type="paragraph" w:styleId="Virsraksts1">
    <w:name w:val="heading 1"/>
    <w:aliases w:val="H1"/>
    <w:basedOn w:val="Parasts"/>
    <w:next w:val="Parasts"/>
    <w:link w:val="Virsraksts1Rakstz"/>
    <w:uiPriority w:val="99"/>
    <w:qFormat/>
    <w:rsid w:val="00B16E1E"/>
    <w:pPr>
      <w:keepNext/>
      <w:widowControl/>
      <w:suppressAutoHyphens w:val="0"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en-US"/>
    </w:rPr>
  </w:style>
  <w:style w:type="paragraph" w:styleId="Virsraksts3">
    <w:name w:val="heading 3"/>
    <w:basedOn w:val="Parasts"/>
    <w:next w:val="Parasts"/>
    <w:link w:val="Virsraksts3Rakstz"/>
    <w:uiPriority w:val="9"/>
    <w:qFormat/>
    <w:rsid w:val="001308C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WW8Num1z1">
    <w:name w:val="WW8Num1z1"/>
    <w:rPr>
      <w:b w:val="0"/>
    </w:rPr>
  </w:style>
  <w:style w:type="character" w:customStyle="1" w:styleId="WW8Num2z0">
    <w:name w:val="WW8Num2z0"/>
    <w:rPr>
      <w:b/>
    </w:rPr>
  </w:style>
  <w:style w:type="character" w:customStyle="1" w:styleId="WW8Num4z1">
    <w:name w:val="WW8Num4z1"/>
    <w:rPr>
      <w:rFonts w:ascii="Times New Roman" w:hAnsi="Times New Roman" w:cs="Courier New"/>
    </w:rPr>
  </w:style>
  <w:style w:type="character" w:customStyle="1" w:styleId="WW8Num5z0">
    <w:name w:val="WW8Num5z0"/>
    <w:rPr>
      <w:b w:val="0"/>
      <w:bCs w:val="0"/>
    </w:rPr>
  </w:style>
  <w:style w:type="character" w:customStyle="1" w:styleId="WW8Num6z0">
    <w:name w:val="WW8Num6z0"/>
    <w:rPr>
      <w:b w:val="0"/>
      <w:bCs w:val="0"/>
    </w:rPr>
  </w:style>
  <w:style w:type="character" w:customStyle="1" w:styleId="WW8Num7z0">
    <w:name w:val="WW8Num7z0"/>
    <w:rPr>
      <w:b w:val="0"/>
      <w:bCs w:val="0"/>
    </w:rPr>
  </w:style>
  <w:style w:type="character" w:customStyle="1" w:styleId="WW8Num8z0">
    <w:name w:val="WW8Num8z0"/>
    <w:rPr>
      <w:b w:val="0"/>
      <w:bCs w:val="0"/>
    </w:rPr>
  </w:style>
  <w:style w:type="character" w:customStyle="1" w:styleId="WW8Num9z0">
    <w:name w:val="WW8Num9z0"/>
    <w:rPr>
      <w:b w:val="0"/>
      <w:bCs w:val="0"/>
    </w:rPr>
  </w:style>
  <w:style w:type="character" w:customStyle="1" w:styleId="WW8Num10z0">
    <w:name w:val="WW8Num10z0"/>
    <w:rPr>
      <w:sz w:val="24"/>
      <w:szCs w:val="24"/>
    </w:rPr>
  </w:style>
  <w:style w:type="character" w:customStyle="1" w:styleId="WW8Num11z0">
    <w:name w:val="WW8Num11z0"/>
    <w:rPr>
      <w:sz w:val="24"/>
      <w:szCs w:val="24"/>
    </w:rPr>
  </w:style>
  <w:style w:type="character" w:customStyle="1" w:styleId="WW8Num12z0">
    <w:name w:val="WW8Num12z0"/>
    <w:rPr>
      <w:sz w:val="24"/>
      <w:szCs w:val="24"/>
    </w:rPr>
  </w:style>
  <w:style w:type="character" w:customStyle="1" w:styleId="WW8Num13z0">
    <w:name w:val="WW8Num13z0"/>
    <w:rPr>
      <w:sz w:val="24"/>
      <w:szCs w:val="24"/>
    </w:rPr>
  </w:style>
  <w:style w:type="character" w:customStyle="1" w:styleId="WW8Num14z0">
    <w:name w:val="WW8Num14z0"/>
    <w:rPr>
      <w:sz w:val="24"/>
      <w:szCs w:val="24"/>
    </w:rPr>
  </w:style>
  <w:style w:type="character" w:customStyle="1" w:styleId="WW8Num15z4">
    <w:name w:val="WW8Num15z4"/>
    <w:rPr>
      <w:sz w:val="24"/>
      <w:szCs w:val="24"/>
    </w:rPr>
  </w:style>
  <w:style w:type="character" w:customStyle="1" w:styleId="WW8Num16z0">
    <w:name w:val="WW8Num16z0"/>
    <w:rPr>
      <w:sz w:val="24"/>
      <w:szCs w:val="24"/>
    </w:rPr>
  </w:style>
  <w:style w:type="character" w:customStyle="1" w:styleId="WW8Num17z7">
    <w:name w:val="WW8Num17z7"/>
    <w:rPr>
      <w:sz w:val="24"/>
      <w:szCs w:val="24"/>
    </w:rPr>
  </w:style>
  <w:style w:type="character" w:customStyle="1" w:styleId="WW8Num18z0">
    <w:name w:val="WW8Num18z0"/>
    <w:rPr>
      <w:sz w:val="24"/>
      <w:szCs w:val="24"/>
    </w:rPr>
  </w:style>
  <w:style w:type="character" w:customStyle="1" w:styleId="WW8Num19z8">
    <w:name w:val="WW8Num19z8"/>
    <w:rPr>
      <w:sz w:val="24"/>
      <w:szCs w:val="24"/>
    </w:rPr>
  </w:style>
  <w:style w:type="character" w:customStyle="1" w:styleId="WW8Num20z0">
    <w:name w:val="WW8Num20z0"/>
    <w:rPr>
      <w:sz w:val="24"/>
      <w:szCs w:val="24"/>
    </w:rPr>
  </w:style>
  <w:style w:type="character" w:customStyle="1" w:styleId="WW8Num21z8">
    <w:name w:val="WW8Num21z8"/>
    <w:rPr>
      <w:sz w:val="24"/>
      <w:szCs w:val="24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3z0">
    <w:name w:val="WW8Num23z0"/>
    <w:rPr>
      <w:rFonts w:ascii="Wingdings 2" w:hAnsi="Wingdings 2" w:cs="OpenSymbol"/>
    </w:rPr>
  </w:style>
  <w:style w:type="character" w:customStyle="1" w:styleId="WW8Num24z0">
    <w:name w:val="WW8Num24z0"/>
    <w:rPr>
      <w:sz w:val="24"/>
      <w:szCs w:val="24"/>
    </w:rPr>
  </w:style>
  <w:style w:type="character" w:customStyle="1" w:styleId="WW8Num15z0">
    <w:name w:val="WW8Num15z0"/>
    <w:rPr>
      <w:sz w:val="24"/>
      <w:szCs w:val="24"/>
    </w:rPr>
  </w:style>
  <w:style w:type="character" w:customStyle="1" w:styleId="WW8Num17z0">
    <w:name w:val="WW8Num17z0"/>
    <w:rPr>
      <w:sz w:val="24"/>
      <w:szCs w:val="24"/>
    </w:rPr>
  </w:style>
  <w:style w:type="character" w:customStyle="1" w:styleId="WW8Num19z4">
    <w:name w:val="WW8Num19z4"/>
    <w:rPr>
      <w:sz w:val="24"/>
      <w:szCs w:val="24"/>
    </w:rPr>
  </w:style>
  <w:style w:type="character" w:customStyle="1" w:styleId="WW8Num21z7">
    <w:name w:val="WW8Num21z7"/>
    <w:rPr>
      <w:sz w:val="24"/>
      <w:szCs w:val="24"/>
    </w:rPr>
  </w:style>
  <w:style w:type="character" w:customStyle="1" w:styleId="WW8Num23z8">
    <w:name w:val="WW8Num23z8"/>
    <w:rPr>
      <w:sz w:val="24"/>
      <w:szCs w:val="24"/>
    </w:rPr>
  </w:style>
  <w:style w:type="character" w:customStyle="1" w:styleId="WW8Num25z8">
    <w:name w:val="WW8Num25z8"/>
    <w:rPr>
      <w:sz w:val="24"/>
      <w:szCs w:val="24"/>
    </w:rPr>
  </w:style>
  <w:style w:type="character" w:customStyle="1" w:styleId="Absatz-Standardschriftart">
    <w:name w:val="Absatz-Standardschriftart"/>
  </w:style>
  <w:style w:type="character" w:customStyle="1" w:styleId="WW8Num19z0">
    <w:name w:val="WW8Num19z0"/>
    <w:rPr>
      <w:sz w:val="24"/>
      <w:szCs w:val="24"/>
    </w:rPr>
  </w:style>
  <w:style w:type="character" w:customStyle="1" w:styleId="WW8Num21z0">
    <w:name w:val="WW8Num21z0"/>
    <w:rPr>
      <w:sz w:val="24"/>
      <w:szCs w:val="24"/>
    </w:rPr>
  </w:style>
  <w:style w:type="character" w:customStyle="1" w:styleId="WW-Absatz-Standardschriftart">
    <w:name w:val="WW-Absatz-Standardschriftart"/>
  </w:style>
  <w:style w:type="character" w:customStyle="1" w:styleId="WW8Num5z1">
    <w:name w:val="WW8Num5z1"/>
    <w:rPr>
      <w:b w:val="0"/>
      <w:bCs w:val="0"/>
    </w:rPr>
  </w:style>
  <w:style w:type="character" w:customStyle="1" w:styleId="WW8Num15z7">
    <w:name w:val="WW8Num15z7"/>
    <w:rPr>
      <w:sz w:val="24"/>
      <w:szCs w:val="24"/>
    </w:rPr>
  </w:style>
  <w:style w:type="character" w:customStyle="1" w:styleId="WW8Num17z8">
    <w:name w:val="WW8Num17z8"/>
    <w:rPr>
      <w:sz w:val="24"/>
      <w:szCs w:val="24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DefaultParagraphFont">
    <w:name w:val="WW-Default Paragraph Font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DefaultParagraphFont1">
    <w:name w:val="WW-Default Paragraph Font1"/>
  </w:style>
  <w:style w:type="character" w:customStyle="1" w:styleId="WW8Num20z7">
    <w:name w:val="WW8Num20z7"/>
    <w:rPr>
      <w:sz w:val="24"/>
      <w:szCs w:val="24"/>
    </w:rPr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DefaultParagraphFont11">
    <w:name w:val="WW-Default Paragraph Font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2z1">
    <w:name w:val="WW8Num2z1"/>
    <w:rPr>
      <w:b w:val="0"/>
    </w:rPr>
  </w:style>
  <w:style w:type="character" w:customStyle="1" w:styleId="WW8Num3z1">
    <w:name w:val="WW8Num3z1"/>
    <w:rPr>
      <w:b w:val="0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-DefaultParagraphFont111">
    <w:name w:val="WW-Default Paragraph Font111"/>
  </w:style>
  <w:style w:type="character" w:styleId="Izteiksmgs">
    <w:name w:val="Strong"/>
    <w:qFormat/>
    <w:rPr>
      <w:rFonts w:cs="Times New Roman"/>
      <w:b/>
      <w:bCs/>
    </w:rPr>
  </w:style>
  <w:style w:type="character" w:styleId="Lappusesnumurs">
    <w:name w:val="page number"/>
    <w:rPr>
      <w:rFonts w:cs="Times New Roman"/>
    </w:rPr>
  </w:style>
  <w:style w:type="character" w:customStyle="1" w:styleId="CharChar">
    <w:name w:val="Char Char"/>
    <w:rPr>
      <w:sz w:val="24"/>
      <w:szCs w:val="24"/>
      <w:lang w:val="en-GB" w:bidi="ar-SA"/>
    </w:rPr>
  </w:style>
  <w:style w:type="character" w:customStyle="1" w:styleId="RTFNum21">
    <w:name w:val="RTF_Num 2 1"/>
  </w:style>
  <w:style w:type="character" w:customStyle="1" w:styleId="RTFNum31">
    <w:name w:val="RTF_Num 3 1"/>
  </w:style>
  <w:style w:type="character" w:customStyle="1" w:styleId="RTFNum32">
    <w:name w:val="RTF_Num 3 2"/>
    <w:rPr>
      <w:b w:val="0"/>
      <w:bCs w:val="0"/>
    </w:rPr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  <w:rPr>
      <w:b/>
      <w:bCs/>
    </w:rPr>
  </w:style>
  <w:style w:type="character" w:customStyle="1" w:styleId="RTFNum42">
    <w:name w:val="RTF_Num 4 2"/>
    <w:rPr>
      <w:b w:val="0"/>
      <w:bCs w:val="0"/>
    </w:rPr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rFonts w:eastAsia="Times New Roman" w:cs="Times New Roman"/>
      <w:b/>
      <w:bCs/>
    </w:rPr>
  </w:style>
  <w:style w:type="character" w:customStyle="1" w:styleId="RTFNum52">
    <w:name w:val="RTF_Num 5 2"/>
  </w:style>
  <w:style w:type="character" w:customStyle="1" w:styleId="RTFNum53">
    <w:name w:val="RTF_Num 5 3"/>
  </w:style>
  <w:style w:type="character" w:customStyle="1" w:styleId="RTFNum54">
    <w:name w:val="RTF_Num 5 4"/>
  </w:style>
  <w:style w:type="character" w:customStyle="1" w:styleId="RTFNum55">
    <w:name w:val="RTF_Num 5 5"/>
  </w:style>
  <w:style w:type="character" w:customStyle="1" w:styleId="RTFNum56">
    <w:name w:val="RTF_Num 5 6"/>
  </w:style>
  <w:style w:type="character" w:customStyle="1" w:styleId="RTFNum57">
    <w:name w:val="RTF_Num 5 7"/>
  </w:style>
  <w:style w:type="character" w:customStyle="1" w:styleId="RTFNum58">
    <w:name w:val="RTF_Num 5 8"/>
  </w:style>
  <w:style w:type="character" w:customStyle="1" w:styleId="RTFNum59">
    <w:name w:val="RTF_Num 5 9"/>
  </w:style>
  <w:style w:type="character" w:customStyle="1" w:styleId="RTFNum61">
    <w:name w:val="RTF_Num 6 1"/>
    <w:rPr>
      <w:b w:val="0"/>
      <w:bCs w:val="0"/>
    </w:rPr>
  </w:style>
  <w:style w:type="character" w:customStyle="1" w:styleId="RTFNum62">
    <w:name w:val="RTF_Num 6 2"/>
    <w:rPr>
      <w:b w:val="0"/>
      <w:bCs w:val="0"/>
    </w:rPr>
  </w:style>
  <w:style w:type="character" w:customStyle="1" w:styleId="RTFNum63">
    <w:name w:val="RTF_Num 6 3"/>
  </w:style>
  <w:style w:type="character" w:customStyle="1" w:styleId="RTFNum64">
    <w:name w:val="RTF_Num 6 4"/>
  </w:style>
  <w:style w:type="character" w:customStyle="1" w:styleId="RTFNum65">
    <w:name w:val="RTF_Num 6 5"/>
  </w:style>
  <w:style w:type="character" w:customStyle="1" w:styleId="RTFNum66">
    <w:name w:val="RTF_Num 6 6"/>
  </w:style>
  <w:style w:type="character" w:customStyle="1" w:styleId="RTFNum67">
    <w:name w:val="RTF_Num 6 7"/>
  </w:style>
  <w:style w:type="character" w:customStyle="1" w:styleId="RTFNum68">
    <w:name w:val="RTF_Num 6 8"/>
  </w:style>
  <w:style w:type="character" w:customStyle="1" w:styleId="RTFNum69">
    <w:name w:val="RTF_Num 6 9"/>
  </w:style>
  <w:style w:type="character" w:customStyle="1" w:styleId="RTFNum71">
    <w:name w:val="RTF_Num 7 1"/>
    <w:rPr>
      <w:b w:val="0"/>
      <w:bCs w:val="0"/>
    </w:rPr>
  </w:style>
  <w:style w:type="character" w:customStyle="1" w:styleId="RTFNum72">
    <w:name w:val="RTF_Num 7 2"/>
    <w:rPr>
      <w:b w:val="0"/>
      <w:bCs w:val="0"/>
    </w:rPr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</w:rPr>
  </w:style>
  <w:style w:type="character" w:customStyle="1" w:styleId="RTFNum82">
    <w:name w:val="RTF_Num 8 2"/>
  </w:style>
  <w:style w:type="character" w:customStyle="1" w:styleId="RTFNum83">
    <w:name w:val="RTF_Num 8 3"/>
  </w:style>
  <w:style w:type="character" w:customStyle="1" w:styleId="RTFNum84">
    <w:name w:val="RTF_Num 8 4"/>
  </w:style>
  <w:style w:type="character" w:customStyle="1" w:styleId="RTFNum85">
    <w:name w:val="RTF_Num 8 5"/>
  </w:style>
  <w:style w:type="character" w:customStyle="1" w:styleId="RTFNum86">
    <w:name w:val="RTF_Num 8 6"/>
  </w:style>
  <w:style w:type="character" w:customStyle="1" w:styleId="RTFNum87">
    <w:name w:val="RTF_Num 8 7"/>
  </w:style>
  <w:style w:type="character" w:customStyle="1" w:styleId="RTFNum88">
    <w:name w:val="RTF_Num 8 8"/>
  </w:style>
  <w:style w:type="character" w:customStyle="1" w:styleId="RTFNum89">
    <w:name w:val="RTF_Num 8 9"/>
  </w:style>
  <w:style w:type="character" w:customStyle="1" w:styleId="RTFNum91">
    <w:name w:val="RTF_Num 9 1"/>
  </w:style>
  <w:style w:type="character" w:customStyle="1" w:styleId="RTFNum92">
    <w:name w:val="RTF_Num 9 2"/>
  </w:style>
  <w:style w:type="character" w:customStyle="1" w:styleId="RTFNum93">
    <w:name w:val="RTF_Num 9 3"/>
  </w:style>
  <w:style w:type="character" w:customStyle="1" w:styleId="RTFNum94">
    <w:name w:val="RTF_Num 9 4"/>
  </w:style>
  <w:style w:type="character" w:customStyle="1" w:styleId="RTFNum95">
    <w:name w:val="RTF_Num 9 5"/>
  </w:style>
  <w:style w:type="character" w:customStyle="1" w:styleId="RTFNum96">
    <w:name w:val="RTF_Num 9 6"/>
  </w:style>
  <w:style w:type="character" w:customStyle="1" w:styleId="RTFNum97">
    <w:name w:val="RTF_Num 9 7"/>
  </w:style>
  <w:style w:type="character" w:customStyle="1" w:styleId="RTFNum98">
    <w:name w:val="RTF_Num 9 8"/>
  </w:style>
  <w:style w:type="character" w:customStyle="1" w:styleId="RTFNum99">
    <w:name w:val="RTF_Num 9 9"/>
  </w:style>
  <w:style w:type="character" w:styleId="Hipersaite">
    <w:name w:val="Hyperlink"/>
    <w:rPr>
      <w:color w:val="000080"/>
      <w:u w:val="single"/>
    </w:rPr>
  </w:style>
  <w:style w:type="character" w:customStyle="1" w:styleId="NumberingSymbols">
    <w:name w:val="Numbering Symbols"/>
    <w:rPr>
      <w:sz w:val="24"/>
      <w:szCs w:val="24"/>
    </w:rPr>
  </w:style>
  <w:style w:type="character" w:customStyle="1" w:styleId="st1">
    <w:name w:val="st1"/>
    <w:basedOn w:val="WW-DefaultParagraphFont"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Parasts"/>
    <w:next w:val="Pamatteksts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Pamatteksts">
    <w:name w:val="Body Text"/>
    <w:basedOn w:val="Parasts"/>
    <w:link w:val="PamattekstsRakstz"/>
    <w:pPr>
      <w:spacing w:after="120"/>
    </w:pPr>
    <w:rPr>
      <w:lang w:val="x-none"/>
    </w:rPr>
  </w:style>
  <w:style w:type="paragraph" w:styleId="Saraksts">
    <w:name w:val="List"/>
    <w:basedOn w:val="Pamatteksts"/>
    <w:rPr>
      <w:rFonts w:cs="Mangal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arasts"/>
    <w:pPr>
      <w:suppressLineNumbers/>
    </w:pPr>
    <w:rPr>
      <w:rFonts w:cs="Mangal"/>
    </w:rPr>
  </w:style>
  <w:style w:type="paragraph" w:styleId="Kjene">
    <w:name w:val="footer"/>
    <w:basedOn w:val="Parasts"/>
    <w:link w:val="KjeneRakstz"/>
    <w:pPr>
      <w:tabs>
        <w:tab w:val="center" w:pos="4153"/>
        <w:tab w:val="right" w:pos="8306"/>
      </w:tabs>
    </w:pPr>
    <w:rPr>
      <w:lang w:val="en-GB"/>
    </w:rPr>
  </w:style>
  <w:style w:type="paragraph" w:styleId="Galvene">
    <w:name w:val="header"/>
    <w:basedOn w:val="Parasts"/>
    <w:pPr>
      <w:tabs>
        <w:tab w:val="center" w:pos="4677"/>
        <w:tab w:val="right" w:pos="9355"/>
      </w:tabs>
    </w:pPr>
  </w:style>
  <w:style w:type="paragraph" w:styleId="Saturs1">
    <w:name w:val="toc 1"/>
    <w:basedOn w:val="Parasts"/>
    <w:next w:val="Parasts"/>
    <w:pPr>
      <w:widowControl/>
      <w:suppressAutoHyphens w:val="0"/>
      <w:ind w:left="741" w:hanging="741"/>
      <w:jc w:val="center"/>
    </w:pPr>
    <w:rPr>
      <w:b/>
    </w:rPr>
  </w:style>
  <w:style w:type="paragraph" w:customStyle="1" w:styleId="Izmantotsliteratrassarakstavirsraksts1">
    <w:name w:val="Izmantotās literatūras saraksta virsraksts1"/>
    <w:basedOn w:val="Parasts"/>
    <w:next w:val="Parasts"/>
    <w:pPr>
      <w:widowControl/>
      <w:spacing w:before="120"/>
    </w:pPr>
    <w:rPr>
      <w:rFonts w:ascii="Arial" w:hAnsi="Arial" w:cs="Arial"/>
      <w:b/>
    </w:rPr>
  </w:style>
  <w:style w:type="paragraph" w:customStyle="1" w:styleId="RakstzRakstzCharCharRakstzRakstz">
    <w:name w:val="Rakstz. Rakstz. Char Char Rakstz. Rakstz."/>
    <w:basedOn w:val="Parasts"/>
    <w:pPr>
      <w:widowControl/>
      <w:suppressAutoHyphens w:val="0"/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TableContents">
    <w:name w:val="Table Contents"/>
    <w:basedOn w:val="Parast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Pamatteksts"/>
  </w:style>
  <w:style w:type="paragraph" w:styleId="Pamatteksts3">
    <w:name w:val="Body Text 3"/>
    <w:basedOn w:val="Parasts"/>
    <w:pPr>
      <w:jc w:val="center"/>
    </w:pPr>
    <w:rPr>
      <w:rFonts w:ascii="Arial" w:hAnsi="Arial" w:cs="Arial"/>
      <w:b/>
      <w:bCs/>
      <w:szCs w:val="20"/>
    </w:rPr>
  </w:style>
  <w:style w:type="paragraph" w:customStyle="1" w:styleId="Nodaa">
    <w:name w:val="Nodaļa"/>
    <w:basedOn w:val="Parasts"/>
    <w:rPr>
      <w:rFonts w:ascii="Arial" w:hAnsi="Arial" w:cs="Arial"/>
      <w:b/>
      <w:bCs/>
      <w:sz w:val="20"/>
    </w:rPr>
  </w:style>
  <w:style w:type="paragraph" w:customStyle="1" w:styleId="WW-Default">
    <w:name w:val="WW-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Pamattekstaatkpe3">
    <w:name w:val="Body Text Indent 3"/>
    <w:basedOn w:val="Parasts"/>
    <w:pPr>
      <w:spacing w:after="120"/>
      <w:ind w:left="283"/>
    </w:pPr>
    <w:rPr>
      <w:sz w:val="16"/>
      <w:szCs w:val="16"/>
    </w:rPr>
  </w:style>
  <w:style w:type="paragraph" w:styleId="Pamattekstsaratkpi">
    <w:name w:val="Body Text Indent"/>
    <w:basedOn w:val="Parasts"/>
    <w:pPr>
      <w:spacing w:after="120"/>
      <w:ind w:left="283"/>
    </w:pPr>
  </w:style>
  <w:style w:type="paragraph" w:customStyle="1" w:styleId="Default">
    <w:name w:val="Default"/>
    <w:rsid w:val="002C62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Virsraksts3Rakstz">
    <w:name w:val="Virsraksts 3 Rakstz."/>
    <w:link w:val="Virsraksts3"/>
    <w:uiPriority w:val="9"/>
    <w:rsid w:val="001308C1"/>
    <w:rPr>
      <w:rFonts w:ascii="Cambria" w:hAnsi="Cambria"/>
      <w:b/>
      <w:bCs/>
      <w:sz w:val="26"/>
      <w:szCs w:val="26"/>
      <w:lang w:eastAsia="zh-CN"/>
    </w:rPr>
  </w:style>
  <w:style w:type="character" w:customStyle="1" w:styleId="PamattekstsRakstz">
    <w:name w:val="Pamatteksts Rakstz."/>
    <w:link w:val="Pamatteksts"/>
    <w:rsid w:val="001308C1"/>
    <w:rPr>
      <w:sz w:val="24"/>
      <w:szCs w:val="24"/>
      <w:lang w:eastAsia="zh-CN"/>
    </w:rPr>
  </w:style>
  <w:style w:type="paragraph" w:styleId="Balonteksts">
    <w:name w:val="Balloon Text"/>
    <w:basedOn w:val="Parasts"/>
    <w:link w:val="BalontekstsRakstz"/>
    <w:rsid w:val="005C5C97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rsid w:val="005C5C97"/>
    <w:rPr>
      <w:rFonts w:ascii="Tahoma" w:hAnsi="Tahoma" w:cs="Tahoma"/>
      <w:sz w:val="16"/>
      <w:szCs w:val="16"/>
      <w:lang w:eastAsia="zh-CN"/>
    </w:rPr>
  </w:style>
  <w:style w:type="paragraph" w:styleId="Pamattekstaatkpe2">
    <w:name w:val="Body Text Indent 2"/>
    <w:basedOn w:val="Parasts"/>
    <w:link w:val="Pamattekstaatkpe2Rakstz"/>
    <w:rsid w:val="00A93FA9"/>
    <w:pPr>
      <w:widowControl/>
      <w:spacing w:after="120" w:line="480" w:lineRule="auto"/>
      <w:ind w:left="283"/>
    </w:pPr>
    <w:rPr>
      <w:lang w:val="x-none"/>
    </w:rPr>
  </w:style>
  <w:style w:type="character" w:customStyle="1" w:styleId="Pamattekstaatkpe2Rakstz">
    <w:name w:val="Pamatteksta atkāpe 2 Rakstz."/>
    <w:link w:val="Pamattekstaatkpe2"/>
    <w:rsid w:val="00A93FA9"/>
    <w:rPr>
      <w:sz w:val="24"/>
      <w:szCs w:val="24"/>
      <w:lang w:eastAsia="zh-CN"/>
    </w:rPr>
  </w:style>
  <w:style w:type="character" w:customStyle="1" w:styleId="KjeneRakstz">
    <w:name w:val="Kājene Rakstz."/>
    <w:link w:val="Kjene"/>
    <w:rsid w:val="00AE08C7"/>
    <w:rPr>
      <w:sz w:val="24"/>
      <w:szCs w:val="24"/>
      <w:lang w:val="en-GB" w:eastAsia="zh-CN"/>
    </w:rPr>
  </w:style>
  <w:style w:type="paragraph" w:styleId="Sarakstarindkopa">
    <w:name w:val="List Paragraph"/>
    <w:aliases w:val="2,Numbered Para 1,Dot pt,No Spacing1,List Paragraph Char Char Char,Indicator Text,Bullet Points,MAIN CONTENT,IFCL - List Paragraph,List Paragraph12,OBC Bullet,F5 List Paragraph,Colorful List - Accent 11,Bullet Styl,Bull,Strip,Syle 1"/>
    <w:basedOn w:val="Parasts"/>
    <w:link w:val="SarakstarindkopaRakstz"/>
    <w:uiPriority w:val="34"/>
    <w:qFormat/>
    <w:rsid w:val="00F868B4"/>
    <w:pPr>
      <w:widowControl/>
      <w:suppressAutoHyphens w:val="0"/>
      <w:spacing w:before="100" w:beforeAutospacing="1" w:after="100" w:afterAutospacing="1"/>
    </w:pPr>
    <w:rPr>
      <w:rFonts w:eastAsia="Calibri"/>
      <w:lang w:eastAsia="lv-LV"/>
    </w:rPr>
  </w:style>
  <w:style w:type="paragraph" w:styleId="Vresteksts">
    <w:name w:val="footnote text"/>
    <w:basedOn w:val="Parasts"/>
    <w:link w:val="VrestekstsRakstz"/>
    <w:rsid w:val="00CF4224"/>
    <w:pPr>
      <w:widowControl/>
      <w:suppressAutoHyphens w:val="0"/>
    </w:pPr>
    <w:rPr>
      <w:color w:val="000000"/>
      <w:sz w:val="20"/>
      <w:szCs w:val="20"/>
      <w:lang w:val="x-none" w:eastAsia="en-US"/>
    </w:rPr>
  </w:style>
  <w:style w:type="character" w:customStyle="1" w:styleId="VrestekstsRakstz">
    <w:name w:val="Vēres teksts Rakstz."/>
    <w:link w:val="Vresteksts"/>
    <w:rsid w:val="00CF4224"/>
    <w:rPr>
      <w:color w:val="000000"/>
      <w:lang w:eastAsia="en-US"/>
    </w:rPr>
  </w:style>
  <w:style w:type="character" w:styleId="Vresatsauce">
    <w:name w:val="footnote reference"/>
    <w:rsid w:val="00CF4224"/>
    <w:rPr>
      <w:vertAlign w:val="superscript"/>
    </w:rPr>
  </w:style>
  <w:style w:type="character" w:customStyle="1" w:styleId="Virsraksts1Rakstz">
    <w:name w:val="Virsraksts 1 Rakstz."/>
    <w:aliases w:val="H1 Rakstz."/>
    <w:link w:val="Virsraksts1"/>
    <w:uiPriority w:val="9"/>
    <w:rsid w:val="00B16E1E"/>
    <w:rPr>
      <w:rFonts w:ascii="Cambria" w:hAnsi="Cambria"/>
      <w:b/>
      <w:bCs/>
      <w:kern w:val="32"/>
      <w:sz w:val="32"/>
      <w:szCs w:val="32"/>
      <w:lang w:val="x-none" w:eastAsia="en-US"/>
    </w:rPr>
  </w:style>
  <w:style w:type="paragraph" w:customStyle="1" w:styleId="CharChar14">
    <w:name w:val="Char Char14"/>
    <w:basedOn w:val="Parasts"/>
    <w:rsid w:val="002357C7"/>
    <w:pPr>
      <w:widowControl/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Vienkrsteksts">
    <w:name w:val="Plain Text"/>
    <w:basedOn w:val="Parasts"/>
    <w:link w:val="VienkrstekstsRakstz"/>
    <w:uiPriority w:val="99"/>
    <w:unhideWhenUsed/>
    <w:rsid w:val="00494677"/>
    <w:pPr>
      <w:widowControl/>
      <w:suppressAutoHyphens w:val="0"/>
    </w:pPr>
    <w:rPr>
      <w:rFonts w:ascii="Calibri" w:eastAsia="Calibri" w:hAnsi="Calibri"/>
      <w:sz w:val="22"/>
      <w:szCs w:val="21"/>
      <w:lang w:eastAsia="en-US"/>
    </w:rPr>
  </w:style>
  <w:style w:type="character" w:customStyle="1" w:styleId="VienkrstekstsRakstz">
    <w:name w:val="Vienkāršs teksts Rakstz."/>
    <w:link w:val="Vienkrsteksts"/>
    <w:uiPriority w:val="99"/>
    <w:rsid w:val="00494677"/>
    <w:rPr>
      <w:rFonts w:ascii="Calibri" w:eastAsia="Calibri" w:hAnsi="Calibri"/>
      <w:sz w:val="22"/>
      <w:szCs w:val="21"/>
      <w:lang w:eastAsia="en-US"/>
    </w:rPr>
  </w:style>
  <w:style w:type="table" w:styleId="Reatabula">
    <w:name w:val="Table Grid"/>
    <w:basedOn w:val="Parastatabula"/>
    <w:rsid w:val="0035257A"/>
    <w:rPr>
      <w:rFonts w:ascii="Calibri" w:eastAsia="Calibri" w:hAnsi="Calibri" w:cs="DokChamp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rsid w:val="00705945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2"/>
      <w:szCs w:val="22"/>
      <w:u w:color="000000"/>
      <w:bdr w:val="nil"/>
      <w:lang w:val="fr-FR" w:eastAsia="en-US"/>
    </w:rPr>
  </w:style>
  <w:style w:type="paragraph" w:customStyle="1" w:styleId="Body">
    <w:name w:val="Body"/>
    <w:rsid w:val="00705945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2"/>
      <w:szCs w:val="22"/>
      <w:u w:color="000000"/>
      <w:bdr w:val="nil"/>
      <w:lang w:val="en-US" w:eastAsia="en-US"/>
    </w:rPr>
  </w:style>
  <w:style w:type="character" w:styleId="Komentraatsauce">
    <w:name w:val="annotation reference"/>
    <w:rsid w:val="00777309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777309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777309"/>
    <w:rPr>
      <w:lang w:eastAsia="zh-CN"/>
    </w:rPr>
  </w:style>
  <w:style w:type="paragraph" w:styleId="Komentratma">
    <w:name w:val="annotation subject"/>
    <w:basedOn w:val="Komentrateksts"/>
    <w:next w:val="Komentrateksts"/>
    <w:link w:val="KomentratmaRakstz"/>
    <w:rsid w:val="00777309"/>
    <w:rPr>
      <w:b/>
      <w:bCs/>
    </w:rPr>
  </w:style>
  <w:style w:type="character" w:customStyle="1" w:styleId="KomentratmaRakstz">
    <w:name w:val="Komentāra tēma Rakstz."/>
    <w:link w:val="Komentratma"/>
    <w:rsid w:val="00777309"/>
    <w:rPr>
      <w:b/>
      <w:bCs/>
      <w:lang w:eastAsia="zh-CN"/>
    </w:rPr>
  </w:style>
  <w:style w:type="character" w:customStyle="1" w:styleId="Neatrisintapieminana1">
    <w:name w:val="Neatrisināta pieminēšana1"/>
    <w:uiPriority w:val="99"/>
    <w:semiHidden/>
    <w:unhideWhenUsed/>
    <w:rsid w:val="00EA420A"/>
    <w:rPr>
      <w:color w:val="605E5C"/>
      <w:shd w:val="clear" w:color="auto" w:fill="E1DFDD"/>
    </w:rPr>
  </w:style>
  <w:style w:type="table" w:customStyle="1" w:styleId="TableGrid1">
    <w:name w:val="Table Grid1"/>
    <w:basedOn w:val="Parastatabula"/>
    <w:next w:val="Reatabula"/>
    <w:uiPriority w:val="39"/>
    <w:rsid w:val="007C3AC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Parasts"/>
    <w:qFormat/>
    <w:rsid w:val="00733584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FF7DD1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Bullet Points Rakstz.,MAIN CONTENT Rakstz.,IFCL - List Paragraph Rakstz.,List Paragraph12 Rakstz."/>
    <w:link w:val="Sarakstarindkopa"/>
    <w:uiPriority w:val="34"/>
    <w:qFormat/>
    <w:locked/>
    <w:rsid w:val="000A20EE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22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ra.bagone@bauskasnovads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B407E-85D2-4722-A7C6-6A15C9174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4101</Words>
  <Characters>2339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APSTIPRINĀTS</vt:lpstr>
      <vt:lpstr>APSTIPRINĀTS</vt:lpstr>
    </vt:vector>
  </TitlesOfParts>
  <Company>DOME</Company>
  <LinksUpToDate>false</LinksUpToDate>
  <CharactersWithSpaces>6428</CharactersWithSpaces>
  <SharedDoc>false</SharedDoc>
  <HLinks>
    <vt:vector size="30" baseType="variant">
      <vt:variant>
        <vt:i4>5636157</vt:i4>
      </vt:variant>
      <vt:variant>
        <vt:i4>15</vt:i4>
      </vt:variant>
      <vt:variant>
        <vt:i4>0</vt:i4>
      </vt:variant>
      <vt:variant>
        <vt:i4>5</vt:i4>
      </vt:variant>
      <vt:variant>
        <vt:lpwstr>mailto:andra.matulenko@bauska.lv</vt:lpwstr>
      </vt:variant>
      <vt:variant>
        <vt:lpwstr/>
      </vt:variant>
      <vt:variant>
        <vt:i4>1179771</vt:i4>
      </vt:variant>
      <vt:variant>
        <vt:i4>12</vt:i4>
      </vt:variant>
      <vt:variant>
        <vt:i4>0</vt:i4>
      </vt:variant>
      <vt:variant>
        <vt:i4>5</vt:i4>
      </vt:variant>
      <vt:variant>
        <vt:lpwstr>mailto:andris.racenis@bauska.lv</vt:lpwstr>
      </vt:variant>
      <vt:variant>
        <vt:lpwstr/>
      </vt:variant>
      <vt:variant>
        <vt:i4>1179771</vt:i4>
      </vt:variant>
      <vt:variant>
        <vt:i4>9</vt:i4>
      </vt:variant>
      <vt:variant>
        <vt:i4>0</vt:i4>
      </vt:variant>
      <vt:variant>
        <vt:i4>5</vt:i4>
      </vt:variant>
      <vt:variant>
        <vt:lpwstr>mailto:andris.racenis@bauska.lv</vt:lpwstr>
      </vt:variant>
      <vt:variant>
        <vt:lpwstr/>
      </vt:variant>
      <vt:variant>
        <vt:i4>7536670</vt:i4>
      </vt:variant>
      <vt:variant>
        <vt:i4>3</vt:i4>
      </vt:variant>
      <vt:variant>
        <vt:i4>0</vt:i4>
      </vt:variant>
      <vt:variant>
        <vt:i4>5</vt:i4>
      </vt:variant>
      <vt:variant>
        <vt:lpwstr>mailto:liga.miglane@bauska.lv</vt:lpwstr>
      </vt:variant>
      <vt:variant>
        <vt:lpwstr/>
      </vt:variant>
      <vt:variant>
        <vt:i4>7536670</vt:i4>
      </vt:variant>
      <vt:variant>
        <vt:i4>0</vt:i4>
      </vt:variant>
      <vt:variant>
        <vt:i4>0</vt:i4>
      </vt:variant>
      <vt:variant>
        <vt:i4>5</vt:i4>
      </vt:variant>
      <vt:variant>
        <vt:lpwstr>mailto:liga.miglane@bauska.lv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subject/>
  <dc:creator>Līga Miglāne</dc:creator>
  <cp:keywords/>
  <dc:description/>
  <cp:lastModifiedBy>Antra Bagone</cp:lastModifiedBy>
  <cp:revision>4</cp:revision>
  <cp:lastPrinted>2020-02-04T11:39:00Z</cp:lastPrinted>
  <dcterms:created xsi:type="dcterms:W3CDTF">2026-07-09T06:18:00Z</dcterms:created>
  <dcterms:modified xsi:type="dcterms:W3CDTF">2026-07-09T07:26:00Z</dcterms:modified>
</cp:coreProperties>
</file>